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4E3B9A" w14:textId="62BBD3EB" w:rsidR="00922834" w:rsidRPr="0029662D" w:rsidRDefault="000E45D7" w:rsidP="0029662D">
      <w:pPr>
        <w:suppressAutoHyphens w:val="0"/>
        <w:ind w:left="-1701"/>
        <w:rPr>
          <w:b/>
          <w:lang w:eastAsia="en-US"/>
        </w:rPr>
      </w:pPr>
      <w:r w:rsidRPr="000E45D7">
        <w:rPr>
          <w:b/>
          <w:noProof/>
          <w:lang w:eastAsia="ru-RU"/>
        </w:rPr>
        <w:drawing>
          <wp:inline distT="0" distB="0" distL="0" distR="0" wp14:anchorId="6B6309FC" wp14:editId="126D1A87">
            <wp:extent cx="7772400" cy="10687050"/>
            <wp:effectExtent l="0" t="0" r="0" b="0"/>
            <wp:docPr id="3" name="Рисунок 3" descr="C:\Users\User\Desktop\АММЫ\ОИГР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ММЫ\ОИГР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45D7">
        <w:rPr>
          <w:b/>
          <w:noProof/>
          <w:lang w:eastAsia="ru-RU"/>
        </w:rPr>
        <w:lastRenderedPageBreak/>
        <w:drawing>
          <wp:inline distT="0" distB="0" distL="0" distR="0" wp14:anchorId="5182F857" wp14:editId="747A069E">
            <wp:extent cx="7772400" cy="10687050"/>
            <wp:effectExtent l="0" t="0" r="0" b="0"/>
            <wp:docPr id="2" name="Рисунок 2" descr="C:\Users\User\Desktop\АММЫ\ОИГР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ММЫ\ОИГР0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D41D9" w14:textId="1C53FFF2" w:rsidR="00922834" w:rsidRDefault="00922834" w:rsidP="002C1709">
      <w:pPr>
        <w:jc w:val="right"/>
        <w:rPr>
          <w:noProof/>
          <w:sz w:val="28"/>
          <w:szCs w:val="28"/>
          <w:lang w:eastAsia="ru-RU"/>
        </w:rPr>
      </w:pPr>
    </w:p>
    <w:p w14:paraId="5D8E9FC8" w14:textId="77777777" w:rsidR="00922834" w:rsidRDefault="00922834" w:rsidP="002C1709">
      <w:pPr>
        <w:jc w:val="right"/>
        <w:rPr>
          <w:noProof/>
          <w:sz w:val="28"/>
          <w:szCs w:val="28"/>
          <w:lang w:eastAsia="ru-RU"/>
        </w:rPr>
      </w:pPr>
    </w:p>
    <w:p w14:paraId="4F7F7CA0" w14:textId="77777777" w:rsidR="00DB59C9" w:rsidRDefault="00DB59C9" w:rsidP="002C1709">
      <w:pPr>
        <w:jc w:val="right"/>
        <w:rPr>
          <w:noProof/>
          <w:sz w:val="28"/>
          <w:szCs w:val="28"/>
          <w:lang w:eastAsia="ru-RU"/>
        </w:rPr>
      </w:pPr>
    </w:p>
    <w:p w14:paraId="68DCE847" w14:textId="77777777" w:rsidR="008243AE" w:rsidRPr="006B6A38" w:rsidRDefault="008243AE">
      <w:pPr>
        <w:jc w:val="center"/>
        <w:rPr>
          <w:b/>
          <w:sz w:val="32"/>
          <w:szCs w:val="32"/>
        </w:rPr>
      </w:pPr>
      <w:r w:rsidRPr="006B6A38">
        <w:rPr>
          <w:b/>
          <w:sz w:val="32"/>
          <w:szCs w:val="32"/>
        </w:rPr>
        <w:t>Содержание</w:t>
      </w:r>
    </w:p>
    <w:p w14:paraId="7DC7EA0B" w14:textId="77777777" w:rsidR="008243AE" w:rsidRPr="006B6A38" w:rsidRDefault="008243AE">
      <w:pPr>
        <w:jc w:val="center"/>
        <w:rPr>
          <w:b/>
          <w:sz w:val="32"/>
          <w:szCs w:val="32"/>
        </w:rPr>
      </w:pPr>
    </w:p>
    <w:tbl>
      <w:tblPr>
        <w:tblW w:w="958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22"/>
        <w:gridCol w:w="8505"/>
        <w:gridCol w:w="254"/>
      </w:tblGrid>
      <w:tr w:rsidR="008243AE" w14:paraId="5AF65267" w14:textId="77777777" w:rsidTr="00787FCB">
        <w:tc>
          <w:tcPr>
            <w:tcW w:w="822" w:type="dxa"/>
            <w:shd w:val="clear" w:color="auto" w:fill="auto"/>
          </w:tcPr>
          <w:p w14:paraId="796AAAAB" w14:textId="77777777" w:rsidR="008243AE" w:rsidRDefault="008243AE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8505" w:type="dxa"/>
            <w:shd w:val="clear" w:color="auto" w:fill="auto"/>
          </w:tcPr>
          <w:p w14:paraId="0C2259EF" w14:textId="0771B530" w:rsidR="008243AE" w:rsidRPr="00922834" w:rsidRDefault="00922834">
            <w:pPr>
              <w:snapToGrid w:val="0"/>
              <w:jc w:val="both"/>
              <w:rPr>
                <w:sz w:val="28"/>
              </w:rPr>
            </w:pPr>
            <w:r w:rsidRPr="00922834">
              <w:rPr>
                <w:sz w:val="28"/>
              </w:rPr>
              <w:t>Пояснительная записка</w:t>
            </w:r>
          </w:p>
          <w:p w14:paraId="1CE0EA63" w14:textId="77777777" w:rsidR="00F71226" w:rsidRPr="00922834" w:rsidRDefault="00F71226">
            <w:pPr>
              <w:snapToGrid w:val="0"/>
              <w:jc w:val="both"/>
              <w:rPr>
                <w:sz w:val="28"/>
              </w:rPr>
            </w:pPr>
          </w:p>
        </w:tc>
        <w:tc>
          <w:tcPr>
            <w:tcW w:w="254" w:type="dxa"/>
            <w:shd w:val="clear" w:color="auto" w:fill="auto"/>
          </w:tcPr>
          <w:p w14:paraId="7B8C9328" w14:textId="77777777" w:rsidR="008243AE" w:rsidRDefault="008243AE">
            <w:pPr>
              <w:snapToGrid w:val="0"/>
              <w:jc w:val="center"/>
              <w:rPr>
                <w:sz w:val="28"/>
              </w:rPr>
            </w:pPr>
          </w:p>
        </w:tc>
      </w:tr>
      <w:tr w:rsidR="008243AE" w14:paraId="77879D8E" w14:textId="77777777" w:rsidTr="00787FCB">
        <w:tc>
          <w:tcPr>
            <w:tcW w:w="822" w:type="dxa"/>
            <w:shd w:val="clear" w:color="auto" w:fill="auto"/>
          </w:tcPr>
          <w:p w14:paraId="36C41069" w14:textId="77777777" w:rsidR="008243AE" w:rsidRDefault="008243AE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8505" w:type="dxa"/>
            <w:shd w:val="clear" w:color="auto" w:fill="auto"/>
          </w:tcPr>
          <w:p w14:paraId="1AB66191" w14:textId="394129AA" w:rsidR="008243AE" w:rsidRPr="00922834" w:rsidRDefault="00922834">
            <w:pPr>
              <w:snapToGrid w:val="0"/>
              <w:jc w:val="both"/>
              <w:rPr>
                <w:sz w:val="28"/>
              </w:rPr>
            </w:pPr>
            <w:r w:rsidRPr="00922834">
              <w:rPr>
                <w:sz w:val="28"/>
              </w:rPr>
              <w:t>Учебно-тематический план</w:t>
            </w:r>
          </w:p>
          <w:p w14:paraId="61C9ADD9" w14:textId="77777777" w:rsidR="00F71226" w:rsidRPr="00922834" w:rsidRDefault="00F71226">
            <w:pPr>
              <w:snapToGrid w:val="0"/>
              <w:jc w:val="both"/>
              <w:rPr>
                <w:sz w:val="28"/>
              </w:rPr>
            </w:pPr>
          </w:p>
        </w:tc>
        <w:tc>
          <w:tcPr>
            <w:tcW w:w="254" w:type="dxa"/>
            <w:shd w:val="clear" w:color="auto" w:fill="auto"/>
          </w:tcPr>
          <w:p w14:paraId="111F4430" w14:textId="77777777" w:rsidR="008243AE" w:rsidRDefault="008243AE">
            <w:pPr>
              <w:snapToGrid w:val="0"/>
              <w:jc w:val="center"/>
              <w:rPr>
                <w:sz w:val="28"/>
              </w:rPr>
            </w:pPr>
          </w:p>
        </w:tc>
      </w:tr>
      <w:tr w:rsidR="008243AE" w14:paraId="7C0091D5" w14:textId="77777777" w:rsidTr="00787FCB">
        <w:tc>
          <w:tcPr>
            <w:tcW w:w="822" w:type="dxa"/>
            <w:shd w:val="clear" w:color="auto" w:fill="auto"/>
          </w:tcPr>
          <w:p w14:paraId="28B452AA" w14:textId="77777777" w:rsidR="008243AE" w:rsidRDefault="008243AE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8505" w:type="dxa"/>
            <w:shd w:val="clear" w:color="auto" w:fill="auto"/>
          </w:tcPr>
          <w:p w14:paraId="28D403D3" w14:textId="504006B3" w:rsidR="008243AE" w:rsidRPr="00922834" w:rsidRDefault="00922834">
            <w:pPr>
              <w:snapToGrid w:val="0"/>
              <w:jc w:val="both"/>
              <w:rPr>
                <w:sz w:val="28"/>
              </w:rPr>
            </w:pPr>
            <w:r w:rsidRPr="00922834">
              <w:rPr>
                <w:sz w:val="28"/>
              </w:rPr>
              <w:t>Содержание учебного предмета</w:t>
            </w:r>
          </w:p>
          <w:p w14:paraId="68A374BD" w14:textId="77777777" w:rsidR="00F71226" w:rsidRPr="00922834" w:rsidRDefault="00F71226">
            <w:pPr>
              <w:snapToGrid w:val="0"/>
              <w:jc w:val="both"/>
              <w:rPr>
                <w:sz w:val="28"/>
              </w:rPr>
            </w:pPr>
          </w:p>
        </w:tc>
        <w:tc>
          <w:tcPr>
            <w:tcW w:w="254" w:type="dxa"/>
            <w:shd w:val="clear" w:color="auto" w:fill="auto"/>
          </w:tcPr>
          <w:p w14:paraId="61C2749D" w14:textId="77777777" w:rsidR="008243AE" w:rsidRDefault="008243AE">
            <w:pPr>
              <w:snapToGrid w:val="0"/>
              <w:jc w:val="center"/>
              <w:rPr>
                <w:sz w:val="28"/>
              </w:rPr>
            </w:pPr>
          </w:p>
        </w:tc>
      </w:tr>
      <w:tr w:rsidR="008243AE" w14:paraId="2C12FF66" w14:textId="77777777" w:rsidTr="00787FCB">
        <w:tc>
          <w:tcPr>
            <w:tcW w:w="822" w:type="dxa"/>
            <w:shd w:val="clear" w:color="auto" w:fill="auto"/>
          </w:tcPr>
          <w:p w14:paraId="3CE7A0AD" w14:textId="77777777" w:rsidR="008243AE" w:rsidRDefault="008243AE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8505" w:type="dxa"/>
            <w:shd w:val="clear" w:color="auto" w:fill="auto"/>
          </w:tcPr>
          <w:p w14:paraId="1D0BCFE9" w14:textId="1E30F88B" w:rsidR="008243AE" w:rsidRPr="00922834" w:rsidRDefault="00922834" w:rsidP="00F71226">
            <w:pPr>
              <w:snapToGrid w:val="0"/>
              <w:rPr>
                <w:sz w:val="28"/>
              </w:rPr>
            </w:pPr>
            <w:r w:rsidRPr="00922834">
              <w:rPr>
                <w:sz w:val="28"/>
              </w:rPr>
              <w:t>Требования к уровню подготовки обучающихся</w:t>
            </w:r>
          </w:p>
          <w:p w14:paraId="6933E6EC" w14:textId="77777777" w:rsidR="00F71226" w:rsidRPr="00922834" w:rsidRDefault="00F71226">
            <w:pPr>
              <w:snapToGrid w:val="0"/>
              <w:jc w:val="both"/>
              <w:rPr>
                <w:sz w:val="28"/>
              </w:rPr>
            </w:pPr>
          </w:p>
        </w:tc>
        <w:tc>
          <w:tcPr>
            <w:tcW w:w="254" w:type="dxa"/>
            <w:shd w:val="clear" w:color="auto" w:fill="auto"/>
          </w:tcPr>
          <w:p w14:paraId="072EDE4E" w14:textId="77777777" w:rsidR="008243AE" w:rsidRDefault="008243AE">
            <w:pPr>
              <w:snapToGrid w:val="0"/>
              <w:jc w:val="center"/>
              <w:rPr>
                <w:sz w:val="28"/>
              </w:rPr>
            </w:pPr>
          </w:p>
        </w:tc>
      </w:tr>
      <w:tr w:rsidR="008243AE" w14:paraId="2E9755DB" w14:textId="77777777" w:rsidTr="00787FCB">
        <w:tc>
          <w:tcPr>
            <w:tcW w:w="822" w:type="dxa"/>
            <w:shd w:val="clear" w:color="auto" w:fill="auto"/>
          </w:tcPr>
          <w:p w14:paraId="6FDCB435" w14:textId="77777777" w:rsidR="008243AE" w:rsidRDefault="008243AE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8505" w:type="dxa"/>
            <w:shd w:val="clear" w:color="auto" w:fill="auto"/>
          </w:tcPr>
          <w:p w14:paraId="00FA5263" w14:textId="59082AAC" w:rsidR="008243AE" w:rsidRPr="00922834" w:rsidRDefault="00922834">
            <w:pPr>
              <w:snapToGrid w:val="0"/>
              <w:jc w:val="both"/>
              <w:rPr>
                <w:sz w:val="28"/>
              </w:rPr>
            </w:pPr>
            <w:r w:rsidRPr="00922834">
              <w:rPr>
                <w:sz w:val="28"/>
              </w:rPr>
              <w:t>Формы и методы контроля, система оценок</w:t>
            </w:r>
          </w:p>
          <w:p w14:paraId="1E3760A1" w14:textId="77777777" w:rsidR="00F71226" w:rsidRPr="00922834" w:rsidRDefault="00F71226">
            <w:pPr>
              <w:snapToGrid w:val="0"/>
              <w:jc w:val="both"/>
              <w:rPr>
                <w:sz w:val="28"/>
              </w:rPr>
            </w:pPr>
          </w:p>
        </w:tc>
        <w:tc>
          <w:tcPr>
            <w:tcW w:w="254" w:type="dxa"/>
            <w:shd w:val="clear" w:color="auto" w:fill="auto"/>
          </w:tcPr>
          <w:p w14:paraId="4D82D0F6" w14:textId="77777777" w:rsidR="008243AE" w:rsidRDefault="008243AE">
            <w:pPr>
              <w:snapToGrid w:val="0"/>
              <w:jc w:val="center"/>
              <w:rPr>
                <w:sz w:val="28"/>
              </w:rPr>
            </w:pPr>
          </w:p>
        </w:tc>
      </w:tr>
      <w:tr w:rsidR="008243AE" w14:paraId="2E6B9ABA" w14:textId="77777777" w:rsidTr="00787FCB">
        <w:tc>
          <w:tcPr>
            <w:tcW w:w="822" w:type="dxa"/>
            <w:shd w:val="clear" w:color="auto" w:fill="auto"/>
          </w:tcPr>
          <w:p w14:paraId="7EC584AD" w14:textId="77777777" w:rsidR="008243AE" w:rsidRDefault="008243AE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8505" w:type="dxa"/>
            <w:shd w:val="clear" w:color="auto" w:fill="auto"/>
          </w:tcPr>
          <w:p w14:paraId="7A7FE40B" w14:textId="7ACA7F1C" w:rsidR="008243AE" w:rsidRPr="00922834" w:rsidRDefault="00922834">
            <w:pPr>
              <w:snapToGrid w:val="0"/>
              <w:jc w:val="both"/>
              <w:rPr>
                <w:sz w:val="28"/>
              </w:rPr>
            </w:pPr>
            <w:r w:rsidRPr="00922834">
              <w:rPr>
                <w:sz w:val="28"/>
              </w:rPr>
              <w:t>Методическое обеспечение учебного процесса</w:t>
            </w:r>
          </w:p>
          <w:p w14:paraId="175C7C4D" w14:textId="77777777" w:rsidR="00F71226" w:rsidRPr="00922834" w:rsidRDefault="00F71226">
            <w:pPr>
              <w:snapToGrid w:val="0"/>
              <w:jc w:val="both"/>
              <w:rPr>
                <w:sz w:val="28"/>
              </w:rPr>
            </w:pPr>
          </w:p>
        </w:tc>
        <w:tc>
          <w:tcPr>
            <w:tcW w:w="254" w:type="dxa"/>
            <w:shd w:val="clear" w:color="auto" w:fill="auto"/>
          </w:tcPr>
          <w:p w14:paraId="521944A7" w14:textId="77777777" w:rsidR="008243AE" w:rsidRDefault="008243AE">
            <w:pPr>
              <w:snapToGrid w:val="0"/>
              <w:jc w:val="center"/>
              <w:rPr>
                <w:sz w:val="28"/>
              </w:rPr>
            </w:pPr>
          </w:p>
        </w:tc>
      </w:tr>
      <w:tr w:rsidR="008243AE" w14:paraId="43879A97" w14:textId="77777777" w:rsidTr="00787FCB">
        <w:tc>
          <w:tcPr>
            <w:tcW w:w="822" w:type="dxa"/>
            <w:shd w:val="clear" w:color="auto" w:fill="auto"/>
          </w:tcPr>
          <w:p w14:paraId="711BA629" w14:textId="77777777" w:rsidR="008243AE" w:rsidRDefault="008243AE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8505" w:type="dxa"/>
            <w:shd w:val="clear" w:color="auto" w:fill="auto"/>
          </w:tcPr>
          <w:p w14:paraId="4CC275DE" w14:textId="4625DEF7" w:rsidR="008243AE" w:rsidRPr="00922834" w:rsidRDefault="00922834">
            <w:pPr>
              <w:snapToGrid w:val="0"/>
              <w:jc w:val="both"/>
              <w:rPr>
                <w:sz w:val="28"/>
              </w:rPr>
            </w:pPr>
            <w:r w:rsidRPr="00922834">
              <w:rPr>
                <w:sz w:val="28"/>
              </w:rPr>
              <w:t>Список литературы</w:t>
            </w:r>
          </w:p>
          <w:p w14:paraId="5B30B2F8" w14:textId="77777777" w:rsidR="00F71226" w:rsidRPr="00922834" w:rsidRDefault="00F71226">
            <w:pPr>
              <w:snapToGrid w:val="0"/>
              <w:jc w:val="both"/>
              <w:rPr>
                <w:sz w:val="28"/>
              </w:rPr>
            </w:pPr>
          </w:p>
        </w:tc>
        <w:tc>
          <w:tcPr>
            <w:tcW w:w="254" w:type="dxa"/>
            <w:shd w:val="clear" w:color="auto" w:fill="auto"/>
          </w:tcPr>
          <w:p w14:paraId="764EAE74" w14:textId="77777777" w:rsidR="008243AE" w:rsidRDefault="008243AE">
            <w:pPr>
              <w:snapToGrid w:val="0"/>
              <w:jc w:val="center"/>
              <w:rPr>
                <w:sz w:val="28"/>
              </w:rPr>
            </w:pPr>
          </w:p>
        </w:tc>
      </w:tr>
    </w:tbl>
    <w:p w14:paraId="444275D6" w14:textId="77777777" w:rsidR="008243AE" w:rsidRDefault="008243AE">
      <w:pPr>
        <w:rPr>
          <w:sz w:val="28"/>
          <w:szCs w:val="28"/>
        </w:rPr>
      </w:pPr>
    </w:p>
    <w:p w14:paraId="44AF6A8F" w14:textId="77777777" w:rsidR="008243AE" w:rsidRDefault="008243AE">
      <w:pPr>
        <w:rPr>
          <w:sz w:val="28"/>
          <w:szCs w:val="28"/>
        </w:rPr>
      </w:pPr>
    </w:p>
    <w:p w14:paraId="1897C54C" w14:textId="77777777" w:rsidR="008243AE" w:rsidRDefault="008243AE">
      <w:pPr>
        <w:rPr>
          <w:sz w:val="28"/>
          <w:szCs w:val="28"/>
        </w:rPr>
      </w:pPr>
    </w:p>
    <w:p w14:paraId="1178A3D1" w14:textId="77777777" w:rsidR="008243AE" w:rsidRDefault="008243AE">
      <w:pPr>
        <w:rPr>
          <w:sz w:val="28"/>
          <w:szCs w:val="28"/>
        </w:rPr>
      </w:pPr>
    </w:p>
    <w:p w14:paraId="5C314D09" w14:textId="77777777" w:rsidR="008243AE" w:rsidRDefault="008243AE">
      <w:pPr>
        <w:rPr>
          <w:sz w:val="28"/>
          <w:szCs w:val="28"/>
        </w:rPr>
      </w:pPr>
    </w:p>
    <w:p w14:paraId="6A653061" w14:textId="77777777" w:rsidR="008243AE" w:rsidRDefault="008243AE">
      <w:pPr>
        <w:rPr>
          <w:sz w:val="28"/>
          <w:szCs w:val="28"/>
        </w:rPr>
      </w:pPr>
    </w:p>
    <w:p w14:paraId="46FDD879" w14:textId="77777777" w:rsidR="008243AE" w:rsidRDefault="008243AE">
      <w:pPr>
        <w:rPr>
          <w:sz w:val="28"/>
          <w:szCs w:val="28"/>
        </w:rPr>
      </w:pPr>
    </w:p>
    <w:p w14:paraId="13666EA1" w14:textId="77777777" w:rsidR="008243AE" w:rsidRDefault="008243AE">
      <w:pPr>
        <w:rPr>
          <w:sz w:val="28"/>
          <w:szCs w:val="28"/>
        </w:rPr>
      </w:pPr>
    </w:p>
    <w:p w14:paraId="5BAED3B4" w14:textId="77777777" w:rsidR="008243AE" w:rsidRDefault="008243AE">
      <w:pPr>
        <w:rPr>
          <w:sz w:val="28"/>
          <w:szCs w:val="28"/>
        </w:rPr>
      </w:pPr>
    </w:p>
    <w:p w14:paraId="5CFC8997" w14:textId="77777777" w:rsidR="008243AE" w:rsidRDefault="008243AE">
      <w:pPr>
        <w:rPr>
          <w:sz w:val="28"/>
          <w:szCs w:val="28"/>
        </w:rPr>
      </w:pPr>
    </w:p>
    <w:p w14:paraId="5F374098" w14:textId="77777777" w:rsidR="008243AE" w:rsidRDefault="008243AE">
      <w:pPr>
        <w:rPr>
          <w:sz w:val="28"/>
          <w:szCs w:val="28"/>
        </w:rPr>
      </w:pPr>
    </w:p>
    <w:p w14:paraId="65B5DFC8" w14:textId="77777777" w:rsidR="008243AE" w:rsidRDefault="008243AE">
      <w:pPr>
        <w:rPr>
          <w:sz w:val="28"/>
          <w:szCs w:val="28"/>
        </w:rPr>
      </w:pPr>
    </w:p>
    <w:p w14:paraId="0D56F053" w14:textId="77777777" w:rsidR="008243AE" w:rsidRDefault="008243AE">
      <w:pPr>
        <w:rPr>
          <w:sz w:val="28"/>
          <w:szCs w:val="28"/>
        </w:rPr>
      </w:pPr>
    </w:p>
    <w:p w14:paraId="5B4E4C82" w14:textId="77777777" w:rsidR="008243AE" w:rsidRDefault="008243AE">
      <w:pPr>
        <w:rPr>
          <w:sz w:val="28"/>
          <w:szCs w:val="28"/>
        </w:rPr>
      </w:pPr>
    </w:p>
    <w:p w14:paraId="65DA0572" w14:textId="77777777" w:rsidR="008243AE" w:rsidRDefault="008243AE">
      <w:pPr>
        <w:rPr>
          <w:sz w:val="28"/>
          <w:szCs w:val="28"/>
        </w:rPr>
      </w:pPr>
    </w:p>
    <w:p w14:paraId="780FC7AB" w14:textId="77777777" w:rsidR="008243AE" w:rsidRDefault="008243AE">
      <w:pPr>
        <w:rPr>
          <w:sz w:val="28"/>
          <w:szCs w:val="28"/>
        </w:rPr>
      </w:pPr>
    </w:p>
    <w:p w14:paraId="106BE27C" w14:textId="77777777" w:rsidR="008243AE" w:rsidRDefault="008243AE">
      <w:pPr>
        <w:rPr>
          <w:sz w:val="28"/>
          <w:szCs w:val="28"/>
        </w:rPr>
      </w:pPr>
    </w:p>
    <w:p w14:paraId="15DC702A" w14:textId="77777777" w:rsidR="008243AE" w:rsidRDefault="008243AE">
      <w:pPr>
        <w:rPr>
          <w:sz w:val="28"/>
          <w:szCs w:val="28"/>
        </w:rPr>
      </w:pPr>
    </w:p>
    <w:p w14:paraId="44C7A8D0" w14:textId="77777777" w:rsidR="008243AE" w:rsidRDefault="008243AE">
      <w:pPr>
        <w:rPr>
          <w:sz w:val="28"/>
          <w:szCs w:val="28"/>
        </w:rPr>
      </w:pPr>
    </w:p>
    <w:p w14:paraId="3AA41E30" w14:textId="77777777" w:rsidR="008243AE" w:rsidRDefault="008243AE">
      <w:pPr>
        <w:rPr>
          <w:sz w:val="28"/>
          <w:szCs w:val="28"/>
        </w:rPr>
      </w:pPr>
    </w:p>
    <w:p w14:paraId="4526DD1F" w14:textId="77777777" w:rsidR="008243AE" w:rsidRDefault="008243AE">
      <w:pPr>
        <w:rPr>
          <w:sz w:val="28"/>
          <w:szCs w:val="28"/>
        </w:rPr>
      </w:pPr>
    </w:p>
    <w:p w14:paraId="7EFDC540" w14:textId="77777777" w:rsidR="00787FCB" w:rsidRDefault="00787FCB">
      <w:pPr>
        <w:rPr>
          <w:sz w:val="28"/>
          <w:szCs w:val="28"/>
        </w:rPr>
      </w:pPr>
    </w:p>
    <w:p w14:paraId="68852408" w14:textId="77777777" w:rsidR="00787FCB" w:rsidRDefault="00787FCB">
      <w:pPr>
        <w:rPr>
          <w:sz w:val="28"/>
          <w:szCs w:val="28"/>
        </w:rPr>
      </w:pPr>
    </w:p>
    <w:p w14:paraId="56C42371" w14:textId="77777777" w:rsidR="008243AE" w:rsidRDefault="008243AE">
      <w:pPr>
        <w:rPr>
          <w:sz w:val="28"/>
          <w:szCs w:val="28"/>
        </w:rPr>
      </w:pPr>
    </w:p>
    <w:p w14:paraId="3D908C67" w14:textId="77777777" w:rsidR="008243AE" w:rsidRDefault="008243AE">
      <w:pPr>
        <w:rPr>
          <w:sz w:val="28"/>
          <w:szCs w:val="28"/>
        </w:rPr>
      </w:pPr>
    </w:p>
    <w:p w14:paraId="29BF5EA2" w14:textId="77777777" w:rsidR="00787FCB" w:rsidRDefault="00787FCB">
      <w:pPr>
        <w:rPr>
          <w:sz w:val="28"/>
          <w:szCs w:val="28"/>
        </w:rPr>
      </w:pPr>
      <w:bookmarkStart w:id="0" w:name="_GoBack"/>
      <w:bookmarkEnd w:id="0"/>
    </w:p>
    <w:p w14:paraId="2D9E2CEB" w14:textId="77777777" w:rsidR="00DB59C9" w:rsidRDefault="00DB59C9">
      <w:pPr>
        <w:rPr>
          <w:sz w:val="28"/>
          <w:szCs w:val="28"/>
        </w:rPr>
      </w:pPr>
    </w:p>
    <w:p w14:paraId="282DF276" w14:textId="77777777" w:rsidR="008243AE" w:rsidRDefault="008243AE">
      <w:pPr>
        <w:rPr>
          <w:sz w:val="28"/>
          <w:szCs w:val="28"/>
        </w:rPr>
      </w:pPr>
    </w:p>
    <w:p w14:paraId="05BB7076" w14:textId="77777777" w:rsidR="008243AE" w:rsidRDefault="008243AE">
      <w:pPr>
        <w:numPr>
          <w:ilvl w:val="0"/>
          <w:numId w:val="1"/>
        </w:numPr>
        <w:jc w:val="center"/>
        <w:rPr>
          <w:b/>
          <w:sz w:val="28"/>
        </w:rPr>
      </w:pPr>
      <w:r>
        <w:rPr>
          <w:b/>
          <w:sz w:val="28"/>
        </w:rPr>
        <w:t>ПОЯСНИТЕЛЬНАЯ ЗАПИСКА</w:t>
      </w:r>
    </w:p>
    <w:p w14:paraId="02D61F4F" w14:textId="77777777" w:rsidR="008243AE" w:rsidRDefault="008243AE">
      <w:pPr>
        <w:ind w:left="720"/>
        <w:rPr>
          <w:b/>
          <w:sz w:val="28"/>
        </w:rPr>
      </w:pPr>
    </w:p>
    <w:p w14:paraId="6B7BD544" w14:textId="77777777" w:rsidR="00B667B4" w:rsidRPr="00B667B4" w:rsidRDefault="00B667B4" w:rsidP="00B667B4">
      <w:pPr>
        <w:pStyle w:val="a9"/>
        <w:spacing w:line="360" w:lineRule="auto"/>
        <w:ind w:left="0" w:firstLine="709"/>
        <w:jc w:val="both"/>
        <w:rPr>
          <w:rStyle w:val="c5c1c19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Программа учебного </w:t>
      </w:r>
      <w:r w:rsidR="00EE5F85">
        <w:rPr>
          <w:sz w:val="28"/>
          <w:szCs w:val="28"/>
          <w:lang w:val="ru-RU"/>
        </w:rPr>
        <w:t xml:space="preserve">предмета </w:t>
      </w:r>
      <w:r>
        <w:rPr>
          <w:sz w:val="28"/>
          <w:szCs w:val="28"/>
          <w:lang w:val="ru-RU"/>
        </w:rPr>
        <w:t>«Основы изобразительной гра</w:t>
      </w:r>
      <w:r w:rsidR="00EE5F85">
        <w:rPr>
          <w:sz w:val="28"/>
          <w:szCs w:val="28"/>
          <w:lang w:val="ru-RU"/>
        </w:rPr>
        <w:t>моты и рисование»</w:t>
      </w:r>
      <w:r w:rsidR="00BF454D">
        <w:rPr>
          <w:sz w:val="28"/>
          <w:szCs w:val="28"/>
          <w:lang w:val="ru-RU"/>
        </w:rPr>
        <w:t xml:space="preserve"> р</w:t>
      </w:r>
      <w:r w:rsidR="00EE5F85">
        <w:rPr>
          <w:sz w:val="28"/>
          <w:szCs w:val="28"/>
          <w:lang w:val="ru-RU"/>
        </w:rPr>
        <w:t xml:space="preserve">азработана </w:t>
      </w:r>
      <w:r w:rsidR="00BF454D">
        <w:rPr>
          <w:sz w:val="28"/>
          <w:szCs w:val="28"/>
          <w:lang w:val="ru-RU"/>
        </w:rPr>
        <w:t xml:space="preserve"> </w:t>
      </w:r>
      <w:r w:rsidR="00EE5F85">
        <w:rPr>
          <w:sz w:val="28"/>
          <w:szCs w:val="28"/>
          <w:lang w:val="ru-RU"/>
        </w:rPr>
        <w:t>на основе и с учетом</w:t>
      </w:r>
      <w:r w:rsidR="00BF454D">
        <w:rPr>
          <w:sz w:val="28"/>
          <w:szCs w:val="28"/>
          <w:lang w:val="ru-RU"/>
        </w:rPr>
        <w:t xml:space="preserve"> </w:t>
      </w:r>
      <w:r w:rsidR="00EE5F85">
        <w:rPr>
          <w:sz w:val="28"/>
          <w:szCs w:val="28"/>
          <w:lang w:val="ru-RU"/>
        </w:rPr>
        <w:t xml:space="preserve"> федеральных</w:t>
      </w:r>
      <w:r>
        <w:rPr>
          <w:sz w:val="28"/>
          <w:szCs w:val="28"/>
          <w:lang w:val="ru-RU"/>
        </w:rPr>
        <w:t xml:space="preserve"> государственны</w:t>
      </w:r>
      <w:r w:rsidR="00104CE0">
        <w:rPr>
          <w:sz w:val="28"/>
          <w:szCs w:val="28"/>
          <w:lang w:val="ru-RU"/>
        </w:rPr>
        <w:t>х</w:t>
      </w:r>
      <w:r w:rsidR="00EE5F85">
        <w:rPr>
          <w:sz w:val="28"/>
          <w:szCs w:val="28"/>
          <w:lang w:val="ru-RU"/>
        </w:rPr>
        <w:t xml:space="preserve"> требований к дополнительным</w:t>
      </w:r>
      <w:r w:rsidR="00104CE0">
        <w:rPr>
          <w:sz w:val="28"/>
          <w:szCs w:val="28"/>
          <w:lang w:val="ru-RU"/>
        </w:rPr>
        <w:t xml:space="preserve"> предпрофесс</w:t>
      </w:r>
      <w:r w:rsidR="00EE5F85">
        <w:rPr>
          <w:sz w:val="28"/>
          <w:szCs w:val="28"/>
          <w:lang w:val="ru-RU"/>
        </w:rPr>
        <w:t xml:space="preserve">иональным  общеобразовательным </w:t>
      </w:r>
      <w:r w:rsidR="00104CE0">
        <w:rPr>
          <w:sz w:val="28"/>
          <w:szCs w:val="28"/>
          <w:lang w:val="ru-RU"/>
        </w:rPr>
        <w:t>программам</w:t>
      </w:r>
      <w:r w:rsidR="00BF454D">
        <w:rPr>
          <w:sz w:val="28"/>
          <w:szCs w:val="28"/>
          <w:lang w:val="ru-RU"/>
        </w:rPr>
        <w:t xml:space="preserve"> в</w:t>
      </w:r>
      <w:r w:rsidR="00EE5F85">
        <w:rPr>
          <w:sz w:val="28"/>
          <w:szCs w:val="28"/>
          <w:lang w:val="ru-RU"/>
        </w:rPr>
        <w:t xml:space="preserve"> области </w:t>
      </w:r>
      <w:r w:rsidR="00BF454D">
        <w:rPr>
          <w:sz w:val="28"/>
          <w:szCs w:val="28"/>
          <w:lang w:val="ru-RU"/>
        </w:rPr>
        <w:t>изобразительного</w:t>
      </w:r>
      <w:r>
        <w:rPr>
          <w:sz w:val="28"/>
          <w:szCs w:val="28"/>
          <w:lang w:val="ru-RU"/>
        </w:rPr>
        <w:t xml:space="preserve"> искусства  «Живопись»</w:t>
      </w:r>
      <w:r w:rsidR="00104CE0">
        <w:rPr>
          <w:sz w:val="28"/>
          <w:szCs w:val="28"/>
          <w:lang w:val="ru-RU"/>
        </w:rPr>
        <w:t>, «Декоративно-прикладное творчество»</w:t>
      </w:r>
      <w:r>
        <w:rPr>
          <w:sz w:val="28"/>
          <w:szCs w:val="28"/>
          <w:lang w:val="ru-RU"/>
        </w:rPr>
        <w:t>.</w:t>
      </w:r>
    </w:p>
    <w:p w14:paraId="08B17B0F" w14:textId="77777777" w:rsidR="008243AE" w:rsidRDefault="008243AE">
      <w:pPr>
        <w:pStyle w:val="c0c4c50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 xml:space="preserve">Учебный предмет «Основы изобразительной грамоты и рисование» занимает важное место в комплексе предметов </w:t>
      </w:r>
      <w:r w:rsidR="00104CE0">
        <w:rPr>
          <w:rStyle w:val="c5c1c19"/>
          <w:sz w:val="28"/>
          <w:szCs w:val="28"/>
        </w:rPr>
        <w:t>предпрофессиональных программ</w:t>
      </w:r>
      <w:r>
        <w:rPr>
          <w:rStyle w:val="c5c1c19"/>
          <w:sz w:val="28"/>
          <w:szCs w:val="28"/>
        </w:rPr>
        <w:t xml:space="preserve"> «Живопись»</w:t>
      </w:r>
      <w:r w:rsidR="00104CE0">
        <w:rPr>
          <w:rStyle w:val="c5c1c19"/>
          <w:sz w:val="28"/>
          <w:szCs w:val="28"/>
        </w:rPr>
        <w:t xml:space="preserve"> и «Декоративно-прикладное творчество»</w:t>
      </w:r>
      <w:r>
        <w:rPr>
          <w:rStyle w:val="c5c1c19"/>
          <w:sz w:val="28"/>
          <w:szCs w:val="28"/>
        </w:rPr>
        <w:t xml:space="preserve">. Он является базовой составляющей для последующего изучения предметов в области изобразительного искусства. </w:t>
      </w:r>
    </w:p>
    <w:p w14:paraId="1BCAA17A" w14:textId="77777777" w:rsidR="008243AE" w:rsidRDefault="008243AE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>Программа предмета «Основы изобразительной грамоты и рисование» со</w:t>
      </w:r>
      <w:r w:rsidR="00B667B4">
        <w:rPr>
          <w:rStyle w:val="c5c1c19"/>
          <w:sz w:val="28"/>
          <w:szCs w:val="28"/>
        </w:rPr>
        <w:t>стоит из двух разделов — графики и цветоведения</w:t>
      </w:r>
      <w:r>
        <w:rPr>
          <w:rStyle w:val="c5c1c19"/>
          <w:sz w:val="28"/>
          <w:szCs w:val="28"/>
        </w:rPr>
        <w:t>, это два направления в содержании учебного предмета в каждой возрастной категории.</w:t>
      </w:r>
    </w:p>
    <w:p w14:paraId="47A1938C" w14:textId="77777777" w:rsidR="008243AE" w:rsidRDefault="008243AE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>Темы заданий продуманы исходя из возрастных возможностей детей и согласно минимуму требований к уровню подготовки обучающихся данного возраста</w:t>
      </w:r>
      <w:r w:rsidR="00B667B4">
        <w:rPr>
          <w:rStyle w:val="c5c1c19"/>
          <w:sz w:val="28"/>
          <w:szCs w:val="28"/>
        </w:rPr>
        <w:t>. Последовательность заданий в р</w:t>
      </w:r>
      <w:r>
        <w:rPr>
          <w:rStyle w:val="c5c1c19"/>
          <w:sz w:val="28"/>
          <w:szCs w:val="28"/>
        </w:rPr>
        <w:t xml:space="preserve">азделе выстраивается по принципу нарастания сложности поставленных задач. Некоторые темы предполагают введение краткосрочных упражнений, что позволяет закрепить полученные детьми знания, а также выработать необходимые навыки. </w:t>
      </w:r>
    </w:p>
    <w:p w14:paraId="1CA62D9D" w14:textId="77777777" w:rsidR="008243AE" w:rsidRDefault="008243AE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 xml:space="preserve">Гибкое соединение элементов заданий позволяет чередовать задания из разных разделов, </w:t>
      </w:r>
      <w:r w:rsidR="00B667B4">
        <w:rPr>
          <w:rStyle w:val="c5c1c19"/>
          <w:sz w:val="28"/>
          <w:szCs w:val="28"/>
        </w:rPr>
        <w:t>данный принцип</w:t>
      </w:r>
      <w:r>
        <w:rPr>
          <w:rStyle w:val="c5c1c19"/>
          <w:sz w:val="28"/>
          <w:szCs w:val="28"/>
        </w:rPr>
        <w:t xml:space="preserve"> способствует поддержанию творческого интереса к изобразительной деятельности. </w:t>
      </w:r>
    </w:p>
    <w:p w14:paraId="2E30AC04" w14:textId="77777777" w:rsidR="008243AE" w:rsidRDefault="008243AE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 xml:space="preserve">Программа имеет цикличную структуру, что позволяет возвращаться к изученному материалу, закрепляя его и постепенно усложняя. </w:t>
      </w:r>
    </w:p>
    <w:p w14:paraId="1C43CFFA" w14:textId="77777777" w:rsidR="008243AE" w:rsidRDefault="008243AE" w:rsidP="00196747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 xml:space="preserve">СРОК РЕАЛИЗАЦИИ УЧЕБНОГО ПРЕДМЕТА  </w:t>
      </w:r>
    </w:p>
    <w:p w14:paraId="708E57F9" w14:textId="77777777" w:rsidR="008243AE" w:rsidRDefault="008243AE">
      <w:pPr>
        <w:spacing w:line="360" w:lineRule="auto"/>
        <w:ind w:firstLine="810"/>
        <w:jc w:val="both"/>
        <w:rPr>
          <w:sz w:val="28"/>
        </w:rPr>
      </w:pPr>
      <w:r>
        <w:rPr>
          <w:sz w:val="28"/>
        </w:rPr>
        <w:t>Срок реализации учебного предмета «Основы изобразительной грамоты и рисование - 3 года</w:t>
      </w:r>
      <w:r>
        <w:rPr>
          <w:b/>
          <w:sz w:val="28"/>
        </w:rPr>
        <w:t xml:space="preserve"> </w:t>
      </w:r>
      <w:r>
        <w:rPr>
          <w:sz w:val="28"/>
        </w:rPr>
        <w:t xml:space="preserve">в рамках дополнительной </w:t>
      </w:r>
      <w:r>
        <w:rPr>
          <w:sz w:val="28"/>
        </w:rPr>
        <w:lastRenderedPageBreak/>
        <w:t xml:space="preserve">предпрофессиональной общеобразовательной программы «Живопись» с 8-летним сроком освоения. </w:t>
      </w:r>
    </w:p>
    <w:p w14:paraId="1FD1E777" w14:textId="77777777" w:rsidR="008243AE" w:rsidRDefault="008243AE">
      <w:pPr>
        <w:shd w:val="clear" w:color="auto" w:fill="FFFFFF"/>
        <w:spacing w:line="360" w:lineRule="auto"/>
        <w:ind w:firstLine="72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Объем </w:t>
      </w:r>
      <w:r>
        <w:rPr>
          <w:b/>
          <w:sz w:val="28"/>
        </w:rPr>
        <w:t>УЧЕБНОГО ВРЕМЕНИ</w:t>
      </w:r>
      <w:r>
        <w:rPr>
          <w:b/>
          <w:caps/>
          <w:sz w:val="28"/>
          <w:szCs w:val="28"/>
        </w:rPr>
        <w:t xml:space="preserve"> и виды учебной работы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798"/>
        <w:gridCol w:w="1140"/>
        <w:gridCol w:w="1140"/>
        <w:gridCol w:w="1188"/>
        <w:gridCol w:w="1149"/>
        <w:gridCol w:w="1140"/>
        <w:gridCol w:w="1140"/>
        <w:gridCol w:w="885"/>
      </w:tblGrid>
      <w:tr w:rsidR="008243AE" w14:paraId="4D759601" w14:textId="77777777" w:rsidTr="00787FCB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98B62" w14:textId="77777777" w:rsidR="008243AE" w:rsidRPr="00196747" w:rsidRDefault="00B667B4" w:rsidP="0090112F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196747">
              <w:rPr>
                <w:b/>
                <w:sz w:val="22"/>
                <w:szCs w:val="22"/>
              </w:rPr>
              <w:t>Вид учебной работы, аттестации, учебной нагрузки</w:t>
            </w:r>
          </w:p>
        </w:tc>
        <w:tc>
          <w:tcPr>
            <w:tcW w:w="68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550F8F" w14:textId="77777777" w:rsidR="00B667B4" w:rsidRPr="00196747" w:rsidRDefault="00B667B4" w:rsidP="00787FCB">
            <w:pPr>
              <w:snapToGrid w:val="0"/>
              <w:jc w:val="center"/>
              <w:rPr>
                <w:b/>
              </w:rPr>
            </w:pPr>
            <w:r w:rsidRPr="00196747">
              <w:rPr>
                <w:b/>
              </w:rPr>
              <w:t>Затраты учебного времени,</w:t>
            </w:r>
          </w:p>
          <w:p w14:paraId="5342BC70" w14:textId="77777777" w:rsidR="00B667B4" w:rsidRPr="00196747" w:rsidRDefault="00B667B4" w:rsidP="00787FCB">
            <w:pPr>
              <w:snapToGrid w:val="0"/>
              <w:jc w:val="center"/>
              <w:rPr>
                <w:b/>
              </w:rPr>
            </w:pPr>
            <w:r w:rsidRPr="00196747">
              <w:rPr>
                <w:b/>
              </w:rPr>
              <w:t>график промежуточной аттестации</w:t>
            </w:r>
          </w:p>
          <w:p w14:paraId="4243E636" w14:textId="77777777" w:rsidR="008243AE" w:rsidRPr="00196747" w:rsidRDefault="008243AE" w:rsidP="00787FCB">
            <w:pPr>
              <w:snapToGrid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37112" w14:textId="77777777" w:rsidR="008243AE" w:rsidRPr="00196747" w:rsidRDefault="008243AE" w:rsidP="00787FCB">
            <w:pPr>
              <w:snapToGrid w:val="0"/>
              <w:spacing w:line="360" w:lineRule="auto"/>
              <w:jc w:val="center"/>
              <w:rPr>
                <w:b/>
              </w:rPr>
            </w:pPr>
            <w:r w:rsidRPr="00196747">
              <w:rPr>
                <w:b/>
              </w:rPr>
              <w:t>Всего часов</w:t>
            </w:r>
          </w:p>
        </w:tc>
      </w:tr>
      <w:tr w:rsidR="008243AE" w14:paraId="0FF375D0" w14:textId="77777777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0895BB" w14:textId="77777777" w:rsidR="008243AE" w:rsidRDefault="00B667B4">
            <w:pPr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Классы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4F9F4" w14:textId="77777777" w:rsidR="008243AE" w:rsidRDefault="00B667B4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5E95F" w14:textId="77777777" w:rsidR="008243AE" w:rsidRDefault="00B667B4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6B25B" w14:textId="77777777" w:rsidR="008243AE" w:rsidRDefault="00B667B4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54CE4" w14:textId="77777777" w:rsidR="008243AE" w:rsidRDefault="008243AE">
            <w:pPr>
              <w:snapToGrid w:val="0"/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8243AE" w14:paraId="34DFA276" w14:textId="77777777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FB5BC5" w14:textId="77777777" w:rsidR="008243AE" w:rsidRDefault="00B667B4">
            <w:pPr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Полугодия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FC58AE" w14:textId="77777777" w:rsidR="008243AE" w:rsidRDefault="008243AE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  <w:p w14:paraId="0DE2C2F6" w14:textId="77777777" w:rsidR="008243AE" w:rsidRDefault="008243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5E103D" w14:textId="77777777" w:rsidR="008243AE" w:rsidRDefault="008243AE" w:rsidP="00B667B4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1C8D4" w14:textId="77777777" w:rsidR="008243AE" w:rsidRDefault="008243AE" w:rsidP="00B667B4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A25098" w14:textId="77777777" w:rsidR="008243AE" w:rsidRDefault="008243AE" w:rsidP="00B667B4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AC06B" w14:textId="77777777" w:rsidR="008243AE" w:rsidRDefault="008243AE" w:rsidP="00B667B4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B4A39C" w14:textId="77777777" w:rsidR="008243AE" w:rsidRDefault="008243AE" w:rsidP="00B667B4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6 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5703C" w14:textId="77777777" w:rsidR="008243AE" w:rsidRDefault="008243AE">
            <w:pPr>
              <w:snapToGrid w:val="0"/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8243AE" w14:paraId="281022DB" w14:textId="77777777">
        <w:trPr>
          <w:trHeight w:val="448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685BAB" w14:textId="77777777" w:rsidR="008243AE" w:rsidRDefault="008243A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Аудиторные занятия </w:t>
            </w:r>
            <w:r w:rsidR="002C6C3C">
              <w:rPr>
                <w:sz w:val="20"/>
                <w:szCs w:val="20"/>
              </w:rPr>
              <w:t>(в часах)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15794" w14:textId="77777777" w:rsidR="008243AE" w:rsidRDefault="008243A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9CC44" w14:textId="77777777" w:rsidR="008243AE" w:rsidRDefault="008243A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E3515" w14:textId="77777777" w:rsidR="008243AE" w:rsidRDefault="008243A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71B27" w14:textId="77777777" w:rsidR="008243AE" w:rsidRDefault="008243A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98DAB" w14:textId="77777777" w:rsidR="008243AE" w:rsidRDefault="008243A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6CC58A" w14:textId="77777777" w:rsidR="008243AE" w:rsidRDefault="008243A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3390C" w14:textId="77777777" w:rsidR="008243AE" w:rsidRDefault="008243AE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196</w:t>
            </w:r>
          </w:p>
        </w:tc>
      </w:tr>
      <w:tr w:rsidR="008243AE" w14:paraId="1F693A1D" w14:textId="77777777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15E675" w14:textId="77777777" w:rsidR="008243AE" w:rsidRDefault="008243A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</w:t>
            </w:r>
            <w:r w:rsidR="002C6C3C">
              <w:rPr>
                <w:sz w:val="20"/>
                <w:szCs w:val="20"/>
              </w:rPr>
              <w:t xml:space="preserve"> (в часах)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6CCA3" w14:textId="77777777" w:rsidR="008243AE" w:rsidRDefault="008243A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57F44" w14:textId="77777777" w:rsidR="008243AE" w:rsidRDefault="008243A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0211A" w14:textId="77777777" w:rsidR="008243AE" w:rsidRDefault="008243A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2D4A2" w14:textId="77777777" w:rsidR="008243AE" w:rsidRDefault="008243A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4442A" w14:textId="77777777" w:rsidR="008243AE" w:rsidRDefault="008243A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7B5BC" w14:textId="77777777" w:rsidR="008243AE" w:rsidRDefault="008243A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3A2CD" w14:textId="77777777" w:rsidR="008243AE" w:rsidRDefault="008243AE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196</w:t>
            </w:r>
          </w:p>
        </w:tc>
      </w:tr>
      <w:tr w:rsidR="008243AE" w14:paraId="37D09568" w14:textId="77777777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72163" w14:textId="77777777" w:rsidR="008243AE" w:rsidRDefault="008243A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Максимальная учебная нагрузка</w:t>
            </w:r>
          </w:p>
          <w:p w14:paraId="17F884F2" w14:textId="77777777" w:rsidR="002C6C3C" w:rsidRDefault="002C6C3C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 часах)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0F14F" w14:textId="77777777" w:rsidR="008243AE" w:rsidRDefault="008243A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0642C9" w14:textId="77777777" w:rsidR="008243AE" w:rsidRDefault="008243A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CDFC0" w14:textId="77777777" w:rsidR="008243AE" w:rsidRDefault="008243A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0B492" w14:textId="77777777" w:rsidR="008243AE" w:rsidRDefault="008243A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FC2D7C" w14:textId="77777777" w:rsidR="008243AE" w:rsidRDefault="008243A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69F631" w14:textId="77777777" w:rsidR="008243AE" w:rsidRDefault="008243A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69149" w14:textId="77777777" w:rsidR="008243AE" w:rsidRDefault="008243AE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392</w:t>
            </w:r>
          </w:p>
        </w:tc>
      </w:tr>
      <w:tr w:rsidR="008243AE" w14:paraId="0306873E" w14:textId="77777777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0823C" w14:textId="77777777" w:rsidR="008243AE" w:rsidRDefault="008243A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промежуточной аттестации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10E44" w14:textId="77777777" w:rsidR="008243AE" w:rsidRDefault="008243AE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D11B5" w14:textId="77777777" w:rsidR="008243AE" w:rsidRDefault="008243AE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З.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FD1FC7" w14:textId="77777777" w:rsidR="008243AE" w:rsidRDefault="008243AE">
            <w:pPr>
              <w:snapToGrid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B8D2AA" w14:textId="77777777" w:rsidR="008243AE" w:rsidRDefault="008243AE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З.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66E2B" w14:textId="77777777" w:rsidR="008243AE" w:rsidRDefault="008243AE">
            <w:pPr>
              <w:snapToGrid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6D3A1E" w14:textId="77777777" w:rsidR="008243AE" w:rsidRDefault="008243AE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Э.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B6A37" w14:textId="77777777" w:rsidR="008243AE" w:rsidRDefault="008243AE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</w:tbl>
    <w:p w14:paraId="2C7EFF09" w14:textId="77777777" w:rsidR="008243AE" w:rsidRDefault="008243AE">
      <w:pPr>
        <w:shd w:val="clear" w:color="auto" w:fill="FFFFFF"/>
        <w:spacing w:line="360" w:lineRule="auto"/>
        <w:ind w:firstLine="720"/>
        <w:jc w:val="both"/>
        <w:rPr>
          <w:sz w:val="22"/>
          <w:szCs w:val="22"/>
        </w:rPr>
      </w:pPr>
      <w:r w:rsidRPr="00196747">
        <w:rPr>
          <w:b/>
          <w:sz w:val="22"/>
          <w:szCs w:val="22"/>
        </w:rPr>
        <w:t>З.</w:t>
      </w:r>
      <w:r w:rsidRPr="00196747">
        <w:rPr>
          <w:sz w:val="22"/>
          <w:szCs w:val="22"/>
        </w:rPr>
        <w:t xml:space="preserve"> – зачет; </w:t>
      </w:r>
      <w:r w:rsidRPr="00196747">
        <w:rPr>
          <w:b/>
          <w:bCs/>
          <w:sz w:val="22"/>
          <w:szCs w:val="22"/>
        </w:rPr>
        <w:t>Э.</w:t>
      </w:r>
      <w:r w:rsidRPr="00196747">
        <w:rPr>
          <w:sz w:val="22"/>
          <w:szCs w:val="22"/>
        </w:rPr>
        <w:t xml:space="preserve"> – экзамен</w:t>
      </w:r>
    </w:p>
    <w:p w14:paraId="1F0AC7E0" w14:textId="77777777" w:rsidR="00196747" w:rsidRPr="00196747" w:rsidRDefault="00196747" w:rsidP="00196747">
      <w:pPr>
        <w:shd w:val="clear" w:color="auto" w:fill="FFFFFF"/>
        <w:ind w:firstLine="720"/>
        <w:jc w:val="both"/>
        <w:rPr>
          <w:sz w:val="16"/>
          <w:szCs w:val="16"/>
        </w:rPr>
      </w:pPr>
    </w:p>
    <w:p w14:paraId="7BA2B16A" w14:textId="77777777" w:rsidR="008243AE" w:rsidRDefault="00BF454D" w:rsidP="00196747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 xml:space="preserve">    </w:t>
      </w:r>
      <w:r w:rsidR="008243AE">
        <w:rPr>
          <w:b/>
          <w:sz w:val="28"/>
        </w:rPr>
        <w:t>ФОРМА ПРОВЕДЕНИЯ УЧЕБНЫХ АУДИТОРНЫХ ЗАНЯТИЙ</w:t>
      </w:r>
    </w:p>
    <w:p w14:paraId="2B7D35EE" w14:textId="1572391E" w:rsidR="008243AE" w:rsidRDefault="008243AE">
      <w:pPr>
        <w:spacing w:line="360" w:lineRule="auto"/>
        <w:ind w:firstLine="690"/>
        <w:jc w:val="both"/>
        <w:rPr>
          <w:rFonts w:eastAsia="Geeza Pro"/>
          <w:color w:val="000000"/>
          <w:sz w:val="28"/>
          <w:szCs w:val="28"/>
        </w:rPr>
      </w:pPr>
      <w:r>
        <w:rPr>
          <w:sz w:val="28"/>
        </w:rPr>
        <w:t>Форма занятий -</w:t>
      </w:r>
      <w:r w:rsidR="00922834">
        <w:rPr>
          <w:sz w:val="28"/>
        </w:rPr>
        <w:t xml:space="preserve"> </w:t>
      </w:r>
      <w:r>
        <w:rPr>
          <w:sz w:val="28"/>
        </w:rPr>
        <w:t xml:space="preserve">групповая, количество человек в группе – от 10. </w:t>
      </w:r>
    </w:p>
    <w:p w14:paraId="7D8AC034" w14:textId="77777777" w:rsidR="008243AE" w:rsidRDefault="008243AE">
      <w:pPr>
        <w:spacing w:line="360" w:lineRule="auto"/>
        <w:ind w:firstLine="690"/>
        <w:jc w:val="both"/>
        <w:rPr>
          <w:sz w:val="28"/>
          <w:szCs w:val="28"/>
        </w:rPr>
      </w:pPr>
      <w:r>
        <w:rPr>
          <w:sz w:val="28"/>
          <w:szCs w:val="28"/>
        </w:rPr>
        <w:t>Занятия подразделяются на аудиторные  и самостоятельную работу.</w:t>
      </w:r>
    </w:p>
    <w:p w14:paraId="4EFC7570" w14:textId="77777777" w:rsidR="008243AE" w:rsidRDefault="008243AE" w:rsidP="00196747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 xml:space="preserve">ЦЕЛИ </w:t>
      </w:r>
      <w:r w:rsidR="0090112F">
        <w:rPr>
          <w:b/>
          <w:sz w:val="28"/>
        </w:rPr>
        <w:t xml:space="preserve">И ЗАДАЧИ </w:t>
      </w:r>
      <w:r>
        <w:rPr>
          <w:b/>
          <w:sz w:val="28"/>
        </w:rPr>
        <w:t>УЧЕБНОГО ПРЕДМЕТА</w:t>
      </w:r>
    </w:p>
    <w:p w14:paraId="46322EEA" w14:textId="77777777" w:rsidR="0090112F" w:rsidRDefault="0090112F" w:rsidP="00196747">
      <w:pPr>
        <w:spacing w:line="276" w:lineRule="auto"/>
        <w:ind w:firstLine="709"/>
        <w:jc w:val="both"/>
        <w:rPr>
          <w:b/>
          <w:sz w:val="28"/>
        </w:rPr>
      </w:pPr>
      <w:r>
        <w:rPr>
          <w:b/>
          <w:sz w:val="28"/>
        </w:rPr>
        <w:t>Цели:</w:t>
      </w:r>
    </w:p>
    <w:p w14:paraId="0E3EB010" w14:textId="77777777" w:rsidR="008243AE" w:rsidRDefault="008243AE" w:rsidP="00787E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Выявление одаренных детей в области изобразительного искусства в раннем детском возрасте.</w:t>
      </w:r>
    </w:p>
    <w:p w14:paraId="15F4FC41" w14:textId="77777777" w:rsidR="008243AE" w:rsidRDefault="002C6C3C">
      <w:pPr>
        <w:spacing w:line="360" w:lineRule="auto"/>
        <w:ind w:firstLine="709"/>
        <w:jc w:val="both"/>
        <w:rPr>
          <w:rStyle w:val="c5c1"/>
          <w:sz w:val="28"/>
          <w:szCs w:val="28"/>
        </w:rPr>
      </w:pPr>
      <w:r>
        <w:rPr>
          <w:sz w:val="28"/>
          <w:szCs w:val="28"/>
        </w:rPr>
        <w:t>2</w:t>
      </w:r>
      <w:r w:rsidR="008243AE">
        <w:rPr>
          <w:sz w:val="28"/>
          <w:szCs w:val="28"/>
        </w:rPr>
        <w:t xml:space="preserve">. </w:t>
      </w:r>
      <w:r w:rsidR="008243AE">
        <w:rPr>
          <w:rStyle w:val="c5c1c19"/>
          <w:sz w:val="28"/>
          <w:szCs w:val="28"/>
        </w:rPr>
        <w:t>Формирование у детей младшего школьного возраста</w:t>
      </w:r>
      <w:r w:rsidR="008243AE">
        <w:rPr>
          <w:rStyle w:val="c5c1"/>
          <w:sz w:val="28"/>
          <w:szCs w:val="28"/>
        </w:rPr>
        <w:t xml:space="preserve"> комплекса начальных знаний, умений и навыков в области изобразительного искусства.</w:t>
      </w:r>
    </w:p>
    <w:p w14:paraId="727E040E" w14:textId="77777777" w:rsidR="008243AE" w:rsidRDefault="002C6C3C" w:rsidP="0090112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c5c1"/>
          <w:sz w:val="28"/>
          <w:szCs w:val="28"/>
        </w:rPr>
        <w:t>3</w:t>
      </w:r>
      <w:r w:rsidR="008243AE">
        <w:rPr>
          <w:rStyle w:val="c5c1"/>
          <w:sz w:val="28"/>
          <w:szCs w:val="28"/>
        </w:rPr>
        <w:t xml:space="preserve">. Формирование </w:t>
      </w:r>
      <w:r w:rsidR="00A962FA">
        <w:rPr>
          <w:rStyle w:val="c5c1"/>
          <w:sz w:val="28"/>
          <w:szCs w:val="28"/>
        </w:rPr>
        <w:t xml:space="preserve">понимания </w:t>
      </w:r>
      <w:r w:rsidR="008243AE">
        <w:rPr>
          <w:rStyle w:val="c5c1"/>
          <w:sz w:val="28"/>
          <w:szCs w:val="28"/>
        </w:rPr>
        <w:t>основ художественной культуры, как неотъе</w:t>
      </w:r>
      <w:r w:rsidR="0090112F">
        <w:rPr>
          <w:rStyle w:val="c5c1"/>
          <w:sz w:val="28"/>
          <w:szCs w:val="28"/>
        </w:rPr>
        <w:t>млемой части культуры духовной.</w:t>
      </w:r>
    </w:p>
    <w:p w14:paraId="676E80FF" w14:textId="77777777" w:rsidR="008243AE" w:rsidRDefault="0090112F" w:rsidP="00196747">
      <w:pPr>
        <w:spacing w:line="360" w:lineRule="auto"/>
        <w:ind w:firstLine="709"/>
        <w:jc w:val="both"/>
        <w:rPr>
          <w:b/>
          <w:sz w:val="28"/>
        </w:rPr>
      </w:pPr>
      <w:r>
        <w:rPr>
          <w:b/>
          <w:sz w:val="28"/>
        </w:rPr>
        <w:t>Задачи:</w:t>
      </w:r>
      <w:r w:rsidR="008243AE">
        <w:rPr>
          <w:b/>
          <w:sz w:val="28"/>
        </w:rPr>
        <w:t xml:space="preserve"> </w:t>
      </w:r>
    </w:p>
    <w:p w14:paraId="1557B6D8" w14:textId="77777777" w:rsidR="008243AE" w:rsidRDefault="008243AE" w:rsidP="00787E1A">
      <w:pPr>
        <w:numPr>
          <w:ilvl w:val="0"/>
          <w:numId w:val="10"/>
        </w:numPr>
        <w:tabs>
          <w:tab w:val="left" w:pos="0"/>
        </w:tabs>
        <w:spacing w:line="360" w:lineRule="auto"/>
        <w:ind w:left="0" w:firstLine="426"/>
        <w:jc w:val="both"/>
        <w:rPr>
          <w:rStyle w:val="c5c1"/>
          <w:sz w:val="28"/>
          <w:szCs w:val="28"/>
        </w:rPr>
      </w:pPr>
      <w:r>
        <w:rPr>
          <w:rStyle w:val="c5c1"/>
          <w:sz w:val="28"/>
          <w:szCs w:val="28"/>
        </w:rPr>
        <w:t>Развитие художественно-творческих способностей детей (фантазии, эмоционального отношения к предметам и явлениям окружающего мира, зрительно-образной памяти).</w:t>
      </w:r>
    </w:p>
    <w:p w14:paraId="610E27C7" w14:textId="77777777" w:rsidR="008243AE" w:rsidRDefault="008243AE">
      <w:pPr>
        <w:pStyle w:val="c7c16c0c4"/>
        <w:numPr>
          <w:ilvl w:val="0"/>
          <w:numId w:val="10"/>
        </w:numPr>
        <w:shd w:val="clear" w:color="auto" w:fill="FFFFFF"/>
        <w:tabs>
          <w:tab w:val="left" w:pos="0"/>
        </w:tabs>
        <w:spacing w:before="0" w:after="0" w:line="360" w:lineRule="auto"/>
        <w:jc w:val="both"/>
        <w:rPr>
          <w:rStyle w:val="c5c1"/>
          <w:sz w:val="28"/>
          <w:szCs w:val="28"/>
        </w:rPr>
      </w:pPr>
      <w:r>
        <w:rPr>
          <w:rStyle w:val="c5c1"/>
          <w:sz w:val="28"/>
          <w:szCs w:val="28"/>
        </w:rPr>
        <w:t>Воспитание эстетического вкуса, эмоциональной отзывчивости на прекрасное.</w:t>
      </w:r>
    </w:p>
    <w:p w14:paraId="7718D6AE" w14:textId="77777777" w:rsidR="008243AE" w:rsidRDefault="008243AE">
      <w:pPr>
        <w:pStyle w:val="c7c16c0c4"/>
        <w:numPr>
          <w:ilvl w:val="0"/>
          <w:numId w:val="10"/>
        </w:numPr>
        <w:shd w:val="clear" w:color="auto" w:fill="FFFFFF"/>
        <w:tabs>
          <w:tab w:val="left" w:pos="0"/>
        </w:tabs>
        <w:spacing w:before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требовательности.</w:t>
      </w:r>
    </w:p>
    <w:p w14:paraId="0EF0C5CD" w14:textId="77777777" w:rsidR="008243AE" w:rsidRDefault="008243AE">
      <w:pPr>
        <w:pStyle w:val="c7c16c0c4"/>
        <w:numPr>
          <w:ilvl w:val="0"/>
          <w:numId w:val="10"/>
        </w:numPr>
        <w:shd w:val="clear" w:color="auto" w:fill="FFFFFF"/>
        <w:spacing w:before="0" w:after="0" w:line="360" w:lineRule="auto"/>
        <w:jc w:val="both"/>
        <w:rPr>
          <w:rStyle w:val="c5c1"/>
          <w:sz w:val="28"/>
          <w:szCs w:val="28"/>
        </w:rPr>
      </w:pPr>
      <w:r>
        <w:rPr>
          <w:rStyle w:val="c5c1"/>
          <w:sz w:val="28"/>
          <w:szCs w:val="28"/>
        </w:rPr>
        <w:t>Формирование элементарных основ изобразительной грамоты (чувства ритма, цветовой гармонии, компози</w:t>
      </w:r>
      <w:r w:rsidR="00E91234">
        <w:rPr>
          <w:rStyle w:val="c5c1"/>
          <w:sz w:val="28"/>
          <w:szCs w:val="28"/>
        </w:rPr>
        <w:t>ции, пропорциональности и т.д.).</w:t>
      </w:r>
    </w:p>
    <w:p w14:paraId="45E1153A" w14:textId="77777777" w:rsidR="008243AE" w:rsidRDefault="008243AE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Приобретение детьми опыта творческой деятельности.</w:t>
      </w:r>
    </w:p>
    <w:p w14:paraId="66F81E0C" w14:textId="77777777" w:rsidR="008243AE" w:rsidRDefault="008243AE">
      <w:pPr>
        <w:numPr>
          <w:ilvl w:val="0"/>
          <w:numId w:val="10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Овладение детьми духовными и культурными ценностями народов мира. </w:t>
      </w:r>
    </w:p>
    <w:p w14:paraId="57A5933E" w14:textId="77777777" w:rsidR="008243AE" w:rsidRPr="00A951FC" w:rsidRDefault="00A951FC">
      <w:pPr>
        <w:spacing w:line="360" w:lineRule="auto"/>
        <w:jc w:val="center"/>
        <w:rPr>
          <w:b/>
          <w:sz w:val="28"/>
          <w:szCs w:val="28"/>
        </w:rPr>
      </w:pPr>
      <w:r w:rsidRPr="00A951FC">
        <w:rPr>
          <w:b/>
          <w:sz w:val="28"/>
          <w:szCs w:val="28"/>
        </w:rPr>
        <w:t>ОБОСНОВАНИЕ СТРУКТУРЫ ПРОГРАММЫ</w:t>
      </w:r>
    </w:p>
    <w:p w14:paraId="060E860C" w14:textId="77777777" w:rsidR="008243AE" w:rsidRDefault="00BF454D">
      <w:pPr>
        <w:pStyle w:val="Body1"/>
        <w:spacing w:line="360" w:lineRule="auto"/>
        <w:ind w:firstLine="705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ab/>
      </w:r>
      <w:r w:rsidR="008243AE">
        <w:rPr>
          <w:rFonts w:ascii="Times New Roman" w:eastAsia="Helvetica" w:hAnsi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14:paraId="763929A3" w14:textId="77777777" w:rsidR="008243AE" w:rsidRDefault="008243AE" w:rsidP="002C6C3C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Программа содержит  следующие разделы:</w:t>
      </w:r>
    </w:p>
    <w:p w14:paraId="09FF43A9" w14:textId="77777777" w:rsidR="008243AE" w:rsidRDefault="008243AE">
      <w:pPr>
        <w:pStyle w:val="13"/>
        <w:numPr>
          <w:ilvl w:val="0"/>
          <w:numId w:val="10"/>
        </w:numPr>
        <w:spacing w:line="360" w:lineRule="auto"/>
        <w:jc w:val="both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сведения о затратах учебного времени, предусмотренного на освоение</w:t>
      </w:r>
    </w:p>
    <w:p w14:paraId="20D35E2C" w14:textId="77777777" w:rsidR="008243AE" w:rsidRDefault="008243AE">
      <w:pPr>
        <w:pStyle w:val="13"/>
        <w:numPr>
          <w:ilvl w:val="0"/>
          <w:numId w:val="10"/>
        </w:numPr>
        <w:spacing w:line="360" w:lineRule="auto"/>
        <w:jc w:val="both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учебного предмета;</w:t>
      </w:r>
    </w:p>
    <w:p w14:paraId="67D0852A" w14:textId="77777777" w:rsidR="008243AE" w:rsidRDefault="008243AE">
      <w:pPr>
        <w:pStyle w:val="13"/>
        <w:numPr>
          <w:ilvl w:val="0"/>
          <w:numId w:val="10"/>
        </w:numPr>
        <w:spacing w:line="360" w:lineRule="auto"/>
        <w:jc w:val="both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распределение учебного материала по годам обучения;</w:t>
      </w:r>
    </w:p>
    <w:p w14:paraId="45918B87" w14:textId="77777777" w:rsidR="008243AE" w:rsidRDefault="008243AE">
      <w:pPr>
        <w:pStyle w:val="13"/>
        <w:numPr>
          <w:ilvl w:val="0"/>
          <w:numId w:val="10"/>
        </w:numPr>
        <w:spacing w:line="360" w:lineRule="auto"/>
        <w:jc w:val="both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описание дидактических единиц учебного предмета;</w:t>
      </w:r>
    </w:p>
    <w:p w14:paraId="7BA289C3" w14:textId="77777777" w:rsidR="008243AE" w:rsidRDefault="008243AE">
      <w:pPr>
        <w:pStyle w:val="13"/>
        <w:numPr>
          <w:ilvl w:val="0"/>
          <w:numId w:val="10"/>
        </w:numPr>
        <w:spacing w:line="360" w:lineRule="auto"/>
        <w:jc w:val="both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требования к уровню подготовки обучающихся;</w:t>
      </w:r>
    </w:p>
    <w:p w14:paraId="258C083C" w14:textId="77777777" w:rsidR="008243AE" w:rsidRDefault="008243AE">
      <w:pPr>
        <w:pStyle w:val="13"/>
        <w:numPr>
          <w:ilvl w:val="0"/>
          <w:numId w:val="10"/>
        </w:numPr>
        <w:spacing w:line="360" w:lineRule="auto"/>
        <w:jc w:val="both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формы и методы контроля, система оценок;</w:t>
      </w:r>
    </w:p>
    <w:p w14:paraId="0824AC29" w14:textId="77777777" w:rsidR="008243AE" w:rsidRDefault="008243AE">
      <w:pPr>
        <w:pStyle w:val="13"/>
        <w:numPr>
          <w:ilvl w:val="0"/>
          <w:numId w:val="10"/>
        </w:numPr>
        <w:spacing w:line="360" w:lineRule="auto"/>
        <w:jc w:val="both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методическое обеспечение учебного процесса.</w:t>
      </w:r>
    </w:p>
    <w:p w14:paraId="01ED4384" w14:textId="77777777" w:rsidR="008243AE" w:rsidRDefault="00BF454D">
      <w:pPr>
        <w:tabs>
          <w:tab w:val="left" w:pos="0"/>
        </w:tabs>
        <w:spacing w:line="360" w:lineRule="auto"/>
        <w:ind w:firstLine="705"/>
        <w:jc w:val="both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ab/>
      </w:r>
      <w:r w:rsidR="008243AE">
        <w:rPr>
          <w:rFonts w:eastAsia="Geeza Pro"/>
          <w:color w:val="000000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14:paraId="0643CF49" w14:textId="77777777" w:rsidR="00875C89" w:rsidRDefault="00875C89" w:rsidP="00875C89">
      <w:pPr>
        <w:tabs>
          <w:tab w:val="left" w:pos="0"/>
        </w:tabs>
        <w:spacing w:line="360" w:lineRule="auto"/>
        <w:jc w:val="center"/>
        <w:rPr>
          <w:rFonts w:eastAsia="Geeza Pro"/>
          <w:b/>
          <w:color w:val="000000"/>
          <w:sz w:val="28"/>
          <w:szCs w:val="28"/>
        </w:rPr>
      </w:pPr>
      <w:r w:rsidRPr="00875C89">
        <w:rPr>
          <w:rFonts w:eastAsia="Geeza Pro"/>
          <w:b/>
          <w:color w:val="000000"/>
          <w:sz w:val="28"/>
          <w:szCs w:val="28"/>
        </w:rPr>
        <w:t>МЕТОДЫ ОБУЧЕНИЯ</w:t>
      </w:r>
    </w:p>
    <w:p w14:paraId="7273DD10" w14:textId="77777777" w:rsidR="00875C89" w:rsidRDefault="00875C89" w:rsidP="00875C89">
      <w:pPr>
        <w:pStyle w:val="c0c25c4"/>
        <w:shd w:val="clear" w:color="auto" w:fill="FFFFFF"/>
        <w:spacing w:before="0" w:after="0" w:line="360" w:lineRule="auto"/>
        <w:ind w:firstLine="709"/>
        <w:jc w:val="both"/>
        <w:rPr>
          <w:rStyle w:val="c5c1c19c8"/>
          <w:sz w:val="28"/>
          <w:szCs w:val="28"/>
        </w:rPr>
      </w:pPr>
      <w:r>
        <w:rPr>
          <w:rStyle w:val="c5c1"/>
          <w:sz w:val="28"/>
          <w:szCs w:val="28"/>
        </w:rPr>
        <w:t xml:space="preserve">Программа составлена в соответствии с возрастными возможностями и учетом уровня развития детей. Для воспитания и развития навыков творческой работы учащихся в учебном процессе применяются следующие </w:t>
      </w:r>
      <w:r>
        <w:rPr>
          <w:rStyle w:val="c5c1c19c8"/>
          <w:sz w:val="28"/>
          <w:szCs w:val="28"/>
        </w:rPr>
        <w:t>основные методы:</w:t>
      </w:r>
    </w:p>
    <w:p w14:paraId="61F4B2D3" w14:textId="77777777" w:rsidR="00875C89" w:rsidRDefault="00F71226" w:rsidP="00875C89">
      <w:pPr>
        <w:numPr>
          <w:ilvl w:val="0"/>
          <w:numId w:val="4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rStyle w:val="c5c1"/>
          <w:sz w:val="28"/>
          <w:szCs w:val="28"/>
        </w:rPr>
        <w:t>объяснительно-</w:t>
      </w:r>
      <w:r w:rsidR="00875C89">
        <w:rPr>
          <w:rStyle w:val="c5c1"/>
          <w:sz w:val="28"/>
          <w:szCs w:val="28"/>
        </w:rPr>
        <w:t>иллюстративные (демонстрация методических пособий, иллюстраций);</w:t>
      </w:r>
      <w:r w:rsidR="00875C89">
        <w:rPr>
          <w:sz w:val="28"/>
          <w:szCs w:val="28"/>
        </w:rPr>
        <w:t xml:space="preserve"> </w:t>
      </w:r>
    </w:p>
    <w:p w14:paraId="037D3BAC" w14:textId="77777777" w:rsidR="00875C89" w:rsidRDefault="00875C89" w:rsidP="00875C89">
      <w:pPr>
        <w:numPr>
          <w:ilvl w:val="0"/>
          <w:numId w:val="4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rStyle w:val="c5c1"/>
          <w:sz w:val="28"/>
          <w:szCs w:val="28"/>
        </w:rPr>
        <w:t>частично-поисковые (выполнение вариативных заданий);</w:t>
      </w:r>
      <w:r>
        <w:rPr>
          <w:sz w:val="28"/>
          <w:szCs w:val="28"/>
        </w:rPr>
        <w:t xml:space="preserve"> </w:t>
      </w:r>
    </w:p>
    <w:p w14:paraId="7666E1FD" w14:textId="77777777" w:rsidR="00875C89" w:rsidRDefault="00875C89" w:rsidP="00875C89">
      <w:pPr>
        <w:numPr>
          <w:ilvl w:val="0"/>
          <w:numId w:val="4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rStyle w:val="c5c1"/>
          <w:sz w:val="28"/>
          <w:szCs w:val="28"/>
        </w:rPr>
        <w:t>творческие (творческие задания, участие детей в конкурсах);</w:t>
      </w:r>
      <w:r>
        <w:rPr>
          <w:sz w:val="28"/>
          <w:szCs w:val="28"/>
        </w:rPr>
        <w:t xml:space="preserve"> </w:t>
      </w:r>
    </w:p>
    <w:p w14:paraId="63F8A311" w14:textId="77777777" w:rsidR="00875C89" w:rsidRDefault="00875C89" w:rsidP="00875C89">
      <w:pPr>
        <w:numPr>
          <w:ilvl w:val="0"/>
          <w:numId w:val="4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rStyle w:val="c5c1"/>
          <w:sz w:val="28"/>
          <w:szCs w:val="28"/>
        </w:rPr>
      </w:pPr>
      <w:r>
        <w:rPr>
          <w:rStyle w:val="c5c1"/>
          <w:sz w:val="28"/>
          <w:szCs w:val="28"/>
        </w:rPr>
        <w:lastRenderedPageBreak/>
        <w:t>исследовательские (исследовани</w:t>
      </w:r>
      <w:r w:rsidR="006B6F53">
        <w:rPr>
          <w:rStyle w:val="c5c1"/>
          <w:sz w:val="28"/>
          <w:szCs w:val="28"/>
        </w:rPr>
        <w:t>е свойств бумаги, красок, а так</w:t>
      </w:r>
      <w:r>
        <w:rPr>
          <w:rStyle w:val="c5c1"/>
          <w:sz w:val="28"/>
          <w:szCs w:val="28"/>
        </w:rPr>
        <w:t>же возможностей других материалов)</w:t>
      </w:r>
      <w:r w:rsidRPr="00875C89">
        <w:rPr>
          <w:rStyle w:val="c5c1"/>
          <w:sz w:val="28"/>
          <w:szCs w:val="28"/>
        </w:rPr>
        <w:t>.</w:t>
      </w:r>
    </w:p>
    <w:p w14:paraId="54949C44" w14:textId="77777777" w:rsidR="00875C89" w:rsidRPr="00875C89" w:rsidRDefault="00875C89" w:rsidP="00875C89">
      <w:pPr>
        <w:spacing w:line="360" w:lineRule="auto"/>
        <w:jc w:val="center"/>
        <w:rPr>
          <w:b/>
          <w:sz w:val="28"/>
          <w:szCs w:val="28"/>
        </w:rPr>
      </w:pPr>
      <w:r w:rsidRPr="00875C89">
        <w:rPr>
          <w:b/>
          <w:sz w:val="28"/>
          <w:szCs w:val="28"/>
        </w:rPr>
        <w:t>ОПИСАНИЕ МАТЕРИАЛЬНО-ТЕХНИЧЕСКИХ УСЛОВИЙ РЕАЛИЗАЦИИ УЧЕБНОГО ПРЕДМЕТА</w:t>
      </w:r>
    </w:p>
    <w:p w14:paraId="643BB56B" w14:textId="77777777" w:rsidR="00875C89" w:rsidRPr="005C279E" w:rsidRDefault="00875C89" w:rsidP="00875C89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5C279E">
        <w:rPr>
          <w:sz w:val="28"/>
          <w:szCs w:val="28"/>
        </w:rPr>
        <w:t>Каждый обучающийся обеспечивается доступом к библиотечным фондам и фондам аудио и видеозаписей школьной библиотеки. Во время самостоятельной работы обучающиеся могут пользоваться Интернетом  для сбора дополнительного материала по изучению видов народных ремёсел, техник работы с материалами, а также информацию  о мастерах и народных умельцах.</w:t>
      </w:r>
    </w:p>
    <w:p w14:paraId="61ABA61B" w14:textId="33FE62D0" w:rsidR="00875C89" w:rsidRDefault="00875C89" w:rsidP="00875C89">
      <w:pPr>
        <w:spacing w:line="360" w:lineRule="auto"/>
        <w:ind w:firstLine="709"/>
        <w:jc w:val="both"/>
        <w:rPr>
          <w:sz w:val="28"/>
          <w:szCs w:val="28"/>
        </w:rPr>
      </w:pPr>
      <w:r w:rsidRPr="005C279E">
        <w:rPr>
          <w:sz w:val="28"/>
          <w:szCs w:val="28"/>
        </w:rPr>
        <w:t xml:space="preserve">Библиотечный фонд  укомплектовывается печатными и электронными изданиями основной, дополнительной, учебной и учебно-методической литературой по </w:t>
      </w:r>
      <w:r w:rsidR="00D10932">
        <w:rPr>
          <w:sz w:val="28"/>
          <w:szCs w:val="28"/>
        </w:rPr>
        <w:t>изобразительному искусству</w:t>
      </w:r>
      <w:r w:rsidRPr="005C279E">
        <w:rPr>
          <w:sz w:val="28"/>
          <w:szCs w:val="28"/>
        </w:rPr>
        <w:t>, а также альбомами по искусству. Кабинет</w:t>
      </w:r>
      <w:r w:rsidR="00922834">
        <w:rPr>
          <w:sz w:val="28"/>
          <w:szCs w:val="28"/>
        </w:rPr>
        <w:t xml:space="preserve"> </w:t>
      </w:r>
      <w:r w:rsidRPr="005C279E">
        <w:rPr>
          <w:sz w:val="28"/>
          <w:szCs w:val="28"/>
        </w:rPr>
        <w:t>оборудован  удобной мебелью, наглядными пособиями, интерактивной доской.</w:t>
      </w:r>
    </w:p>
    <w:p w14:paraId="11104AA7" w14:textId="77777777" w:rsidR="00196747" w:rsidRPr="00196747" w:rsidRDefault="00196747" w:rsidP="00196747">
      <w:pPr>
        <w:ind w:firstLine="709"/>
        <w:jc w:val="both"/>
        <w:rPr>
          <w:sz w:val="16"/>
          <w:szCs w:val="16"/>
        </w:rPr>
      </w:pPr>
    </w:p>
    <w:p w14:paraId="390CB146" w14:textId="77777777" w:rsidR="008243AE" w:rsidRDefault="008243AE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 – ТЕМАТИЧЕСКИЙ ПЛАН</w:t>
      </w:r>
    </w:p>
    <w:p w14:paraId="36F9A4A5" w14:textId="77777777" w:rsidR="008243AE" w:rsidRDefault="008243AE" w:rsidP="00196747">
      <w:pPr>
        <w:spacing w:line="276" w:lineRule="auto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год обучения</w:t>
      </w:r>
    </w:p>
    <w:tbl>
      <w:tblPr>
        <w:tblW w:w="10193" w:type="dxa"/>
        <w:tblInd w:w="-617" w:type="dxa"/>
        <w:tblLayout w:type="fixed"/>
        <w:tblLook w:val="0000" w:firstRow="0" w:lastRow="0" w:firstColumn="0" w:lastColumn="0" w:noHBand="0" w:noVBand="0"/>
      </w:tblPr>
      <w:tblGrid>
        <w:gridCol w:w="720"/>
        <w:gridCol w:w="3407"/>
        <w:gridCol w:w="993"/>
        <w:gridCol w:w="1701"/>
        <w:gridCol w:w="1701"/>
        <w:gridCol w:w="1671"/>
      </w:tblGrid>
      <w:tr w:rsidR="008243AE" w14:paraId="2D01036B" w14:textId="77777777" w:rsidTr="00787FCB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E1C18" w14:textId="77777777" w:rsidR="008243AE" w:rsidRDefault="008243AE">
            <w:pPr>
              <w:snapToGrid w:val="0"/>
              <w:jc w:val="center"/>
            </w:pPr>
            <w:r>
              <w:t>№</w:t>
            </w:r>
          </w:p>
        </w:tc>
        <w:tc>
          <w:tcPr>
            <w:tcW w:w="3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88980" w14:textId="77777777" w:rsidR="008243AE" w:rsidRDefault="008243AE">
            <w:pPr>
              <w:snapToGrid w:val="0"/>
              <w:jc w:val="center"/>
            </w:pPr>
            <w:r>
              <w:t>Наименование раздела, темы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FE9F7" w14:textId="77777777" w:rsidR="008243AE" w:rsidRDefault="008243AE">
            <w:pPr>
              <w:snapToGrid w:val="0"/>
              <w:jc w:val="center"/>
            </w:pPr>
            <w:r>
              <w:t>Вид учеб</w:t>
            </w:r>
            <w:r w:rsidR="00F71226">
              <w:t>-</w:t>
            </w:r>
            <w:r>
              <w:t>ного заня</w:t>
            </w:r>
            <w:r w:rsidR="00787FCB">
              <w:t>-</w:t>
            </w:r>
            <w:r>
              <w:t>тия</w:t>
            </w:r>
          </w:p>
        </w:tc>
        <w:tc>
          <w:tcPr>
            <w:tcW w:w="50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F62E0" w14:textId="77777777" w:rsidR="008243AE" w:rsidRDefault="008243AE">
            <w:pPr>
              <w:snapToGrid w:val="0"/>
              <w:jc w:val="center"/>
            </w:pPr>
            <w:r>
              <w:t>Общий объем времени в часах</w:t>
            </w:r>
          </w:p>
        </w:tc>
      </w:tr>
      <w:tr w:rsidR="008243AE" w14:paraId="3CA95DD7" w14:textId="77777777" w:rsidTr="00787FCB"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CE3C2" w14:textId="77777777" w:rsidR="008243AE" w:rsidRDefault="008243AE">
            <w:pPr>
              <w:snapToGrid w:val="0"/>
              <w:jc w:val="center"/>
              <w:rPr>
                <w:b/>
                <w:sz w:val="28"/>
              </w:rPr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A52AF" w14:textId="77777777" w:rsidR="008243AE" w:rsidRDefault="008243AE">
            <w:pPr>
              <w:snapToGrid w:val="0"/>
              <w:jc w:val="center"/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2C8D0" w14:textId="77777777" w:rsidR="008243AE" w:rsidRDefault="008243AE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8E80BF" w14:textId="77777777" w:rsidR="008243AE" w:rsidRPr="00787FCB" w:rsidRDefault="008243AE">
            <w:pPr>
              <w:snapToGrid w:val="0"/>
              <w:jc w:val="center"/>
              <w:rPr>
                <w:sz w:val="22"/>
                <w:szCs w:val="22"/>
              </w:rPr>
            </w:pPr>
            <w:r w:rsidRPr="00787FCB">
              <w:rPr>
                <w:sz w:val="22"/>
                <w:szCs w:val="22"/>
              </w:rPr>
              <w:t>Максимальная учебная нагрузка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DE72A" w14:textId="77777777" w:rsidR="008243AE" w:rsidRPr="00787FCB" w:rsidRDefault="008243AE">
            <w:pPr>
              <w:snapToGrid w:val="0"/>
              <w:jc w:val="center"/>
              <w:rPr>
                <w:sz w:val="22"/>
                <w:szCs w:val="22"/>
              </w:rPr>
            </w:pPr>
            <w:r w:rsidRPr="00787FCB">
              <w:rPr>
                <w:sz w:val="22"/>
                <w:szCs w:val="22"/>
              </w:rPr>
              <w:t>Самостоятель</w:t>
            </w:r>
            <w:r w:rsidR="00787FCB">
              <w:rPr>
                <w:sz w:val="22"/>
                <w:szCs w:val="22"/>
              </w:rPr>
              <w:t>-</w:t>
            </w:r>
            <w:r w:rsidRPr="00787FCB">
              <w:rPr>
                <w:sz w:val="22"/>
                <w:szCs w:val="22"/>
              </w:rPr>
              <w:t>ная работа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A36E8" w14:textId="77777777" w:rsidR="008243AE" w:rsidRPr="00787FCB" w:rsidRDefault="008243AE">
            <w:pPr>
              <w:snapToGrid w:val="0"/>
              <w:jc w:val="center"/>
              <w:rPr>
                <w:sz w:val="22"/>
                <w:szCs w:val="22"/>
              </w:rPr>
            </w:pPr>
            <w:r w:rsidRPr="00787FCB">
              <w:rPr>
                <w:sz w:val="22"/>
                <w:szCs w:val="22"/>
              </w:rPr>
              <w:t>Аудиторные занятия</w:t>
            </w:r>
          </w:p>
        </w:tc>
      </w:tr>
      <w:tr w:rsidR="008243AE" w14:paraId="056DA459" w14:textId="77777777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81C8BD" w14:textId="77777777" w:rsidR="008243AE" w:rsidRDefault="008243AE">
            <w:pPr>
              <w:snapToGrid w:val="0"/>
              <w:jc w:val="center"/>
              <w:rPr>
                <w:b/>
                <w:sz w:val="28"/>
              </w:rPr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EC703" w14:textId="77777777" w:rsidR="008243AE" w:rsidRDefault="008243AE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259B74" w14:textId="77777777" w:rsidR="008243AE" w:rsidRDefault="008243AE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9710E" w14:textId="77777777" w:rsidR="008243AE" w:rsidRDefault="008243AE">
            <w:pPr>
              <w:snapToGrid w:val="0"/>
              <w:jc w:val="center"/>
            </w:pPr>
            <w:r>
              <w:t>128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02FD9A" w14:textId="77777777" w:rsidR="008243AE" w:rsidRDefault="008243AE">
            <w:pPr>
              <w:snapToGrid w:val="0"/>
              <w:jc w:val="center"/>
            </w:pPr>
            <w:r>
              <w:t>64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7DCC7" w14:textId="77777777" w:rsidR="008243AE" w:rsidRDefault="008243AE">
            <w:pPr>
              <w:snapToGrid w:val="0"/>
              <w:jc w:val="center"/>
            </w:pPr>
            <w:r>
              <w:t>64</w:t>
            </w:r>
          </w:p>
        </w:tc>
      </w:tr>
      <w:tr w:rsidR="008243AE" w14:paraId="646585BF" w14:textId="77777777" w:rsidTr="00787FCB">
        <w:tc>
          <w:tcPr>
            <w:tcW w:w="101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6ACF1" w14:textId="77777777" w:rsidR="008243AE" w:rsidRDefault="008243AE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1. </w:t>
            </w:r>
            <w:r>
              <w:rPr>
                <w:b/>
                <w:sz w:val="22"/>
                <w:szCs w:val="22"/>
              </w:rPr>
              <w:t>Раздел «ГРАФИКА»</w:t>
            </w:r>
          </w:p>
        </w:tc>
      </w:tr>
      <w:tr w:rsidR="008243AE" w14:paraId="74517723" w14:textId="77777777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C8D551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1.1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AC519B" w14:textId="77777777" w:rsidR="008243AE" w:rsidRDefault="002C6C3C" w:rsidP="00787FCB">
            <w:pPr>
              <w:snapToGrid w:val="0"/>
              <w:spacing w:line="276" w:lineRule="auto"/>
              <w:ind w:left="-108"/>
            </w:pPr>
            <w:r>
              <w:t>Многообразие линий в природе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35E3C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02DCBE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B40A9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C89DB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</w:tr>
      <w:tr w:rsidR="008243AE" w14:paraId="79746217" w14:textId="77777777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547F16" w14:textId="77777777" w:rsidR="008243AE" w:rsidRDefault="008243AE">
            <w:pPr>
              <w:snapToGrid w:val="0"/>
              <w:jc w:val="center"/>
            </w:pPr>
            <w:r>
              <w:t>1.2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C551E" w14:textId="77777777" w:rsidR="008243AE" w:rsidRDefault="008243AE" w:rsidP="002C6C3C">
            <w:pPr>
              <w:snapToGrid w:val="0"/>
              <w:ind w:left="-108"/>
            </w:pPr>
            <w:r>
              <w:t xml:space="preserve">Выразительные средства </w:t>
            </w:r>
            <w:r w:rsidR="002C6C3C">
              <w:t>композиции: точки, линии, пятна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7A4FEA" w14:textId="77777777"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58B30C" w14:textId="77777777"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9DAE9" w14:textId="77777777" w:rsidR="008243AE" w:rsidRDefault="008243AE">
            <w:pPr>
              <w:snapToGrid w:val="0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FC063" w14:textId="77777777" w:rsidR="008243AE" w:rsidRDefault="008243AE">
            <w:pPr>
              <w:snapToGrid w:val="0"/>
              <w:jc w:val="center"/>
            </w:pPr>
            <w:r>
              <w:t>2</w:t>
            </w:r>
          </w:p>
        </w:tc>
      </w:tr>
      <w:tr w:rsidR="008243AE" w14:paraId="3CCB804E" w14:textId="77777777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3FB2E" w14:textId="77777777" w:rsidR="008243AE" w:rsidRDefault="008243AE">
            <w:pPr>
              <w:snapToGrid w:val="0"/>
              <w:jc w:val="center"/>
            </w:pPr>
            <w:r>
              <w:t>1.3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7B9B3" w14:textId="77777777" w:rsidR="008243AE" w:rsidRDefault="008243AE">
            <w:pPr>
              <w:snapToGrid w:val="0"/>
              <w:ind w:left="-108"/>
            </w:pPr>
            <w:r>
              <w:t>Выразительные возможности цветных карандашей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BE564" w14:textId="77777777"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BF8B6" w14:textId="77777777"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10740" w14:textId="77777777" w:rsidR="008243AE" w:rsidRDefault="008243AE">
            <w:pPr>
              <w:snapToGrid w:val="0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017BD" w14:textId="77777777" w:rsidR="008243AE" w:rsidRDefault="008243AE">
            <w:pPr>
              <w:snapToGrid w:val="0"/>
              <w:jc w:val="center"/>
            </w:pPr>
            <w:r>
              <w:t>2</w:t>
            </w:r>
          </w:p>
        </w:tc>
      </w:tr>
      <w:tr w:rsidR="008243AE" w14:paraId="2DD85C2E" w14:textId="77777777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61796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1.4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3BAE0" w14:textId="77777777" w:rsidR="008243AE" w:rsidRDefault="002C6C3C" w:rsidP="00787FCB">
            <w:pPr>
              <w:snapToGrid w:val="0"/>
              <w:spacing w:line="276" w:lineRule="auto"/>
              <w:ind w:left="-108"/>
            </w:pPr>
            <w:r>
              <w:t>Техника работы пастелью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E4CDA2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B1AAC6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F14F91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614CA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</w:tr>
      <w:tr w:rsidR="008243AE" w14:paraId="110D6950" w14:textId="77777777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51F89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1.5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7A7E8" w14:textId="77777777" w:rsidR="008243AE" w:rsidRDefault="008243AE" w:rsidP="00787FCB">
            <w:pPr>
              <w:snapToGrid w:val="0"/>
              <w:spacing w:line="276" w:lineRule="auto"/>
              <w:ind w:left="-108"/>
            </w:pPr>
            <w:r>
              <w:t>Орнамент. Виды ор</w:t>
            </w:r>
            <w:r w:rsidR="002C6C3C">
              <w:t>намента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140A8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7A2A8D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F1B92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17A4B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</w:tr>
      <w:tr w:rsidR="008243AE" w14:paraId="55A69CFB" w14:textId="77777777" w:rsidTr="00787FCB">
        <w:trPr>
          <w:trHeight w:val="56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8DE247" w14:textId="77777777" w:rsidR="008243AE" w:rsidRDefault="008243AE">
            <w:pPr>
              <w:snapToGrid w:val="0"/>
              <w:jc w:val="center"/>
            </w:pPr>
            <w:r>
              <w:t>1.6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2E8AD2" w14:textId="77777777" w:rsidR="008243AE" w:rsidRPr="002C6C3C" w:rsidRDefault="008243AE" w:rsidP="002C6C3C">
            <w:pPr>
              <w:snapToGrid w:val="0"/>
              <w:ind w:left="-108"/>
            </w:pPr>
            <w:r>
              <w:t>Орнамент.</w:t>
            </w:r>
            <w:r w:rsidR="002C6C3C">
              <w:t xml:space="preserve"> Декорирование конкретной формы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9069A3" w14:textId="77777777"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179C4" w14:textId="77777777"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192F17" w14:textId="77777777" w:rsidR="008243AE" w:rsidRDefault="008243AE">
            <w:pPr>
              <w:snapToGrid w:val="0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06BDB" w14:textId="77777777" w:rsidR="008243AE" w:rsidRDefault="008243AE">
            <w:pPr>
              <w:snapToGrid w:val="0"/>
              <w:jc w:val="center"/>
            </w:pPr>
            <w:r>
              <w:t>2</w:t>
            </w:r>
          </w:p>
        </w:tc>
      </w:tr>
      <w:tr w:rsidR="008243AE" w14:paraId="0C1F5E3A" w14:textId="77777777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11CA7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1.7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519D9" w14:textId="77777777" w:rsidR="008243AE" w:rsidRPr="00787FCB" w:rsidRDefault="002C6C3C" w:rsidP="00787FCB">
            <w:pPr>
              <w:snapToGrid w:val="0"/>
              <w:spacing w:line="276" w:lineRule="auto"/>
              <w:ind w:left="-108"/>
            </w:pPr>
            <w:r>
              <w:t>Кляксография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D51F4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DD95B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8381E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DE2B7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</w:tr>
      <w:tr w:rsidR="008243AE" w14:paraId="0ACBE254" w14:textId="77777777" w:rsidTr="00787FCB">
        <w:trPr>
          <w:trHeight w:val="59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E7F15" w14:textId="77777777" w:rsidR="008243AE" w:rsidRDefault="008243AE">
            <w:pPr>
              <w:snapToGrid w:val="0"/>
              <w:jc w:val="center"/>
            </w:pPr>
            <w:r>
              <w:t>1.8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E2251" w14:textId="77777777" w:rsidR="008243AE" w:rsidRPr="002C6C3C" w:rsidRDefault="008243AE" w:rsidP="002C6C3C">
            <w:pPr>
              <w:snapToGrid w:val="0"/>
              <w:ind w:left="-108"/>
            </w:pPr>
            <w:r>
              <w:t>Пуш</w:t>
            </w:r>
            <w:r w:rsidR="002C6C3C">
              <w:t>истые образы. Домашние животные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76785" w14:textId="77777777"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5B6150" w14:textId="77777777" w:rsidR="008243AE" w:rsidRDefault="008243AE">
            <w:pPr>
              <w:snapToGrid w:val="0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1079C" w14:textId="77777777"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DEBCD" w14:textId="77777777" w:rsidR="008243AE" w:rsidRDefault="008243AE">
            <w:pPr>
              <w:snapToGrid w:val="0"/>
              <w:jc w:val="center"/>
            </w:pPr>
            <w:r>
              <w:t>4</w:t>
            </w:r>
          </w:p>
        </w:tc>
      </w:tr>
      <w:tr w:rsidR="008243AE" w14:paraId="6E29FA3C" w14:textId="77777777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67599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1.9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A5A8E" w14:textId="77777777" w:rsidR="008243AE" w:rsidRDefault="002C6C3C" w:rsidP="00787FCB">
            <w:pPr>
              <w:snapToGrid w:val="0"/>
              <w:spacing w:line="276" w:lineRule="auto"/>
              <w:ind w:left="-108"/>
            </w:pPr>
            <w:r>
              <w:t>Фактуры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0C99B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433F37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CD6DA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B5A09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</w:tr>
      <w:tr w:rsidR="008243AE" w14:paraId="0C7FA437" w14:textId="77777777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1D05F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1.10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3C107" w14:textId="77777777" w:rsidR="008243AE" w:rsidRPr="00214509" w:rsidRDefault="002C6C3C" w:rsidP="00787FCB">
            <w:pPr>
              <w:snapToGrid w:val="0"/>
              <w:spacing w:line="276" w:lineRule="auto"/>
              <w:ind w:left="-108"/>
            </w:pPr>
            <w:r>
              <w:t>Техника работы пастелью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0EE55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3DC9E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3538C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8E1E9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</w:tr>
      <w:tr w:rsidR="008243AE" w14:paraId="788BEB7D" w14:textId="77777777" w:rsidTr="00787FCB">
        <w:trPr>
          <w:trHeight w:val="355"/>
        </w:trPr>
        <w:tc>
          <w:tcPr>
            <w:tcW w:w="101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B97D1" w14:textId="77777777" w:rsidR="008243AE" w:rsidRPr="00F71226" w:rsidRDefault="008243AE" w:rsidP="00F71226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2. Раздел «ЦВЕТОВЕДЕНИЕ»</w:t>
            </w:r>
          </w:p>
        </w:tc>
      </w:tr>
      <w:tr w:rsidR="008243AE" w14:paraId="16A43D70" w14:textId="77777777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60DF4" w14:textId="77777777" w:rsidR="008243AE" w:rsidRDefault="008243AE">
            <w:pPr>
              <w:snapToGrid w:val="0"/>
              <w:jc w:val="center"/>
            </w:pPr>
            <w:r>
              <w:t>2.1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200B6" w14:textId="77777777" w:rsidR="008243AE" w:rsidRPr="00214509" w:rsidRDefault="008243AE" w:rsidP="00214509">
            <w:pPr>
              <w:snapToGrid w:val="0"/>
              <w:ind w:left="-108"/>
            </w:pPr>
            <w:r>
              <w:t>Вводное Творческое зада</w:t>
            </w:r>
            <w:r w:rsidR="00214509">
              <w:t>ние «Чем и как рисует художник»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2335D" w14:textId="77777777"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94A54" w14:textId="77777777"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566A9" w14:textId="77777777" w:rsidR="008243AE" w:rsidRDefault="008243AE">
            <w:pPr>
              <w:snapToGrid w:val="0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03BD5" w14:textId="77777777" w:rsidR="008243AE" w:rsidRDefault="008243AE">
            <w:pPr>
              <w:snapToGrid w:val="0"/>
              <w:ind w:left="-108"/>
              <w:jc w:val="center"/>
            </w:pPr>
            <w:r>
              <w:t>2</w:t>
            </w:r>
          </w:p>
        </w:tc>
      </w:tr>
      <w:tr w:rsidR="008243AE" w14:paraId="060DD38C" w14:textId="77777777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D5AA1C" w14:textId="77777777" w:rsidR="008243AE" w:rsidRDefault="008243AE">
            <w:pPr>
              <w:snapToGrid w:val="0"/>
              <w:jc w:val="center"/>
            </w:pPr>
            <w:r>
              <w:t>2.2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EBC564" w14:textId="77777777" w:rsidR="008243AE" w:rsidRPr="00214509" w:rsidRDefault="008243AE" w:rsidP="00214509">
            <w:pPr>
              <w:snapToGrid w:val="0"/>
              <w:ind w:left="-108"/>
            </w:pPr>
            <w:r>
              <w:t>Цветовой спе</w:t>
            </w:r>
            <w:r w:rsidR="002C6C3C">
              <w:t>ктр. Основные и составные цвета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0089A2" w14:textId="77777777"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ACF2CE" w14:textId="77777777"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EB9257" w14:textId="77777777" w:rsidR="008243AE" w:rsidRDefault="008243AE">
            <w:pPr>
              <w:snapToGrid w:val="0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9F4B7" w14:textId="77777777" w:rsidR="008243AE" w:rsidRDefault="008243AE">
            <w:pPr>
              <w:snapToGrid w:val="0"/>
              <w:ind w:left="-108"/>
              <w:jc w:val="center"/>
            </w:pPr>
            <w:r>
              <w:t>2</w:t>
            </w:r>
          </w:p>
        </w:tc>
      </w:tr>
      <w:tr w:rsidR="008243AE" w14:paraId="4CCC1B40" w14:textId="77777777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944C6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2.3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0527E" w14:textId="77777777" w:rsidR="008243AE" w:rsidRPr="002C6C3C" w:rsidRDefault="002C6C3C" w:rsidP="00787FCB">
            <w:pPr>
              <w:snapToGrid w:val="0"/>
              <w:spacing w:line="276" w:lineRule="auto"/>
              <w:ind w:left="-108"/>
            </w:pPr>
            <w:r>
              <w:t>Цветовые растяжки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9A18F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7D977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EA75C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75B72" w14:textId="77777777" w:rsidR="008243AE" w:rsidRDefault="008243AE" w:rsidP="00787FCB">
            <w:pPr>
              <w:snapToGrid w:val="0"/>
              <w:spacing w:line="276" w:lineRule="auto"/>
              <w:ind w:left="-108"/>
              <w:jc w:val="center"/>
            </w:pPr>
            <w:r>
              <w:t>2</w:t>
            </w:r>
          </w:p>
        </w:tc>
      </w:tr>
      <w:tr w:rsidR="008243AE" w14:paraId="1280E129" w14:textId="77777777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3E4363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2.4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ABFE56" w14:textId="77777777" w:rsidR="008243AE" w:rsidRPr="002C6C3C" w:rsidRDefault="002C6C3C" w:rsidP="00787FCB">
            <w:pPr>
              <w:snapToGrid w:val="0"/>
              <w:spacing w:line="276" w:lineRule="auto"/>
              <w:ind w:left="-108"/>
            </w:pPr>
            <w:r>
              <w:t>Теплые и холодные  цвета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90D20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893CF8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4E6B7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3AE41" w14:textId="77777777" w:rsidR="008243AE" w:rsidRDefault="008243AE" w:rsidP="00787FCB">
            <w:pPr>
              <w:snapToGrid w:val="0"/>
              <w:spacing w:line="276" w:lineRule="auto"/>
              <w:ind w:left="-108"/>
              <w:jc w:val="center"/>
            </w:pPr>
            <w:r>
              <w:t>4</w:t>
            </w:r>
          </w:p>
        </w:tc>
      </w:tr>
      <w:tr w:rsidR="008243AE" w14:paraId="0C6DA9BF" w14:textId="77777777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AAAF2" w14:textId="77777777" w:rsidR="008243AE" w:rsidRDefault="008243AE">
            <w:pPr>
              <w:snapToGrid w:val="0"/>
              <w:jc w:val="center"/>
            </w:pPr>
            <w:r>
              <w:t>2.5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D09F0" w14:textId="77777777" w:rsidR="008243AE" w:rsidRPr="002C6C3C" w:rsidRDefault="008243AE" w:rsidP="002C6C3C">
            <w:pPr>
              <w:snapToGrid w:val="0"/>
              <w:ind w:left="-108"/>
            </w:pPr>
            <w:r>
              <w:t>Техника работы акварелью «вливан</w:t>
            </w:r>
            <w:r w:rsidR="002C6C3C">
              <w:t>ие цвета в цвет»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31820" w14:textId="77777777"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815898" w14:textId="77777777" w:rsidR="008243AE" w:rsidRDefault="008243AE">
            <w:pPr>
              <w:snapToGrid w:val="0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0984E" w14:textId="77777777"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FE76A" w14:textId="77777777" w:rsidR="008243AE" w:rsidRDefault="008243AE">
            <w:pPr>
              <w:snapToGrid w:val="0"/>
              <w:jc w:val="center"/>
            </w:pPr>
            <w:r>
              <w:t>4</w:t>
            </w:r>
          </w:p>
        </w:tc>
      </w:tr>
      <w:tr w:rsidR="008243AE" w14:paraId="0508FC40" w14:textId="77777777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15CEDD" w14:textId="77777777" w:rsidR="008243AE" w:rsidRDefault="008243AE">
            <w:pPr>
              <w:snapToGrid w:val="0"/>
              <w:jc w:val="center"/>
            </w:pPr>
            <w:r>
              <w:t>2.6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DE340" w14:textId="77777777" w:rsidR="008243AE" w:rsidRPr="002C6C3C" w:rsidRDefault="008243AE" w:rsidP="002C6C3C">
            <w:pPr>
              <w:snapToGrid w:val="0"/>
            </w:pPr>
            <w:r>
              <w:t>Техн</w:t>
            </w:r>
            <w:r w:rsidR="002C6C3C">
              <w:t>ика работы акварелью «мазками»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40ED4" w14:textId="77777777"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E9A92B" w14:textId="77777777" w:rsidR="008243AE" w:rsidRDefault="008243AE">
            <w:pPr>
              <w:snapToGrid w:val="0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B9B68" w14:textId="77777777"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5B4E1" w14:textId="77777777" w:rsidR="008243AE" w:rsidRDefault="008243AE">
            <w:pPr>
              <w:snapToGrid w:val="0"/>
              <w:jc w:val="center"/>
            </w:pPr>
            <w:r>
              <w:t>4</w:t>
            </w:r>
          </w:p>
        </w:tc>
      </w:tr>
      <w:tr w:rsidR="008243AE" w14:paraId="1DE833B5" w14:textId="77777777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1D4ED" w14:textId="77777777" w:rsidR="008243AE" w:rsidRDefault="008243AE">
            <w:pPr>
              <w:snapToGrid w:val="0"/>
              <w:jc w:val="center"/>
            </w:pPr>
            <w:r>
              <w:t>2.7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127258" w14:textId="77777777" w:rsidR="008243AE" w:rsidRPr="002C6C3C" w:rsidRDefault="008243AE" w:rsidP="002C6C3C">
            <w:pPr>
              <w:snapToGrid w:val="0"/>
            </w:pPr>
            <w:r>
              <w:t>Техника работы акварелью «по - сырому» на мятой бумаге. Много</w:t>
            </w:r>
            <w:r w:rsidR="002C6C3C">
              <w:t>образие оттенков серого цвета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98989" w14:textId="77777777"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DE385F" w14:textId="77777777" w:rsidR="008243AE" w:rsidRDefault="008243AE">
            <w:pPr>
              <w:snapToGrid w:val="0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541B2" w14:textId="77777777"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61173" w14:textId="77777777" w:rsidR="008243AE" w:rsidRDefault="008243AE">
            <w:pPr>
              <w:snapToGrid w:val="0"/>
              <w:jc w:val="center"/>
            </w:pPr>
            <w:r>
              <w:t>4</w:t>
            </w:r>
          </w:p>
        </w:tc>
      </w:tr>
      <w:tr w:rsidR="008243AE" w14:paraId="4B9EA968" w14:textId="77777777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472CE" w14:textId="77777777" w:rsidR="008243AE" w:rsidRDefault="008243AE">
            <w:pPr>
              <w:snapToGrid w:val="0"/>
              <w:jc w:val="center"/>
            </w:pPr>
            <w:r>
              <w:t>2.8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530AF" w14:textId="77777777" w:rsidR="008243AE" w:rsidRDefault="008243AE">
            <w:pPr>
              <w:snapToGrid w:val="0"/>
            </w:pPr>
            <w:r>
              <w:t>Техника</w:t>
            </w:r>
            <w:r w:rsidR="00214509">
              <w:t xml:space="preserve"> работы акварелью «сухая кисть»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9A07D" w14:textId="77777777"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7E9900" w14:textId="77777777"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07AAE" w14:textId="77777777" w:rsidR="008243AE" w:rsidRDefault="008243AE">
            <w:pPr>
              <w:snapToGrid w:val="0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F2B58" w14:textId="77777777" w:rsidR="008243AE" w:rsidRDefault="008243AE">
            <w:pPr>
              <w:snapToGrid w:val="0"/>
              <w:jc w:val="center"/>
            </w:pPr>
            <w:r>
              <w:t>2</w:t>
            </w:r>
          </w:p>
        </w:tc>
      </w:tr>
      <w:tr w:rsidR="008243AE" w14:paraId="6B094ED8" w14:textId="77777777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5DDD7" w14:textId="77777777" w:rsidR="008243AE" w:rsidRDefault="008243AE">
            <w:pPr>
              <w:snapToGrid w:val="0"/>
              <w:jc w:val="center"/>
            </w:pPr>
            <w:r>
              <w:t>2.9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AC3987" w14:textId="77777777" w:rsidR="008243AE" w:rsidRPr="002C6C3C" w:rsidRDefault="008243AE" w:rsidP="002C6C3C">
            <w:pPr>
              <w:snapToGrid w:val="0"/>
            </w:pPr>
            <w:r>
              <w:t>Техника работы гуашью. Выразительные особенн</w:t>
            </w:r>
            <w:r w:rsidR="002C6C3C">
              <w:t>ости белой краски и ее оттенков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27C144" w14:textId="77777777"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2E23A5" w14:textId="77777777" w:rsidR="008243AE" w:rsidRDefault="008243AE">
            <w:pPr>
              <w:snapToGrid w:val="0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A57E4" w14:textId="77777777"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AB5B1" w14:textId="77777777" w:rsidR="008243AE" w:rsidRDefault="008243AE">
            <w:pPr>
              <w:snapToGrid w:val="0"/>
              <w:jc w:val="center"/>
            </w:pPr>
            <w:r>
              <w:t>4</w:t>
            </w:r>
          </w:p>
        </w:tc>
      </w:tr>
      <w:tr w:rsidR="008243AE" w14:paraId="67BF2684" w14:textId="77777777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2A4EF" w14:textId="77777777" w:rsidR="008243AE" w:rsidRDefault="008243AE">
            <w:pPr>
              <w:snapToGrid w:val="0"/>
              <w:jc w:val="center"/>
            </w:pPr>
            <w:r>
              <w:t>2.10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1E5764" w14:textId="77777777" w:rsidR="008243AE" w:rsidRPr="00214509" w:rsidRDefault="008243AE" w:rsidP="00214509">
            <w:pPr>
              <w:snapToGrid w:val="0"/>
            </w:pPr>
            <w:r>
              <w:t>Тво</w:t>
            </w:r>
            <w:r w:rsidR="00214509">
              <w:t>рческое задание «Портрет мамы».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B66C0" w14:textId="77777777"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71C246" w14:textId="77777777" w:rsidR="008243AE" w:rsidRDefault="008243AE">
            <w:pPr>
              <w:snapToGrid w:val="0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6A7D5" w14:textId="77777777"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17D43" w14:textId="77777777" w:rsidR="008243AE" w:rsidRDefault="008243AE">
            <w:pPr>
              <w:snapToGrid w:val="0"/>
              <w:jc w:val="center"/>
            </w:pPr>
            <w:r>
              <w:t>4</w:t>
            </w:r>
          </w:p>
        </w:tc>
      </w:tr>
      <w:tr w:rsidR="008243AE" w14:paraId="7D23719E" w14:textId="77777777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5721E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2.11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7AC69" w14:textId="77777777" w:rsidR="008243AE" w:rsidRDefault="002C6C3C" w:rsidP="00787FCB">
            <w:pPr>
              <w:snapToGrid w:val="0"/>
              <w:spacing w:line="276" w:lineRule="auto"/>
              <w:jc w:val="both"/>
            </w:pPr>
            <w:r>
              <w:t>Смешанная техника. 4 стихии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E04DE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DB8D9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4954F2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C81FB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</w:tr>
    </w:tbl>
    <w:p w14:paraId="53CAA8C4" w14:textId="77777777" w:rsidR="008243AE" w:rsidRDefault="008243AE" w:rsidP="0019674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 год обучения</w:t>
      </w:r>
    </w:p>
    <w:tbl>
      <w:tblPr>
        <w:tblW w:w="10193" w:type="dxa"/>
        <w:tblInd w:w="-617" w:type="dxa"/>
        <w:tblLayout w:type="fixed"/>
        <w:tblLook w:val="0000" w:firstRow="0" w:lastRow="0" w:firstColumn="0" w:lastColumn="0" w:noHBand="0" w:noVBand="0"/>
      </w:tblPr>
      <w:tblGrid>
        <w:gridCol w:w="720"/>
        <w:gridCol w:w="3407"/>
        <w:gridCol w:w="993"/>
        <w:gridCol w:w="1701"/>
        <w:gridCol w:w="1701"/>
        <w:gridCol w:w="1671"/>
      </w:tblGrid>
      <w:tr w:rsidR="008243AE" w14:paraId="774E7CAC" w14:textId="77777777" w:rsidTr="00787FCB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B95679" w14:textId="77777777" w:rsidR="008243AE" w:rsidRDefault="008243AE">
            <w:pPr>
              <w:snapToGrid w:val="0"/>
              <w:jc w:val="center"/>
            </w:pPr>
            <w:r>
              <w:t>№</w:t>
            </w:r>
          </w:p>
        </w:tc>
        <w:tc>
          <w:tcPr>
            <w:tcW w:w="3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372FAF" w14:textId="77777777" w:rsidR="008243AE" w:rsidRDefault="008243AE">
            <w:pPr>
              <w:snapToGrid w:val="0"/>
              <w:jc w:val="center"/>
            </w:pPr>
            <w:r>
              <w:t>Наименование раздела, темы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D0A3E" w14:textId="77777777" w:rsidR="008243AE" w:rsidRDefault="008243AE">
            <w:pPr>
              <w:snapToGrid w:val="0"/>
              <w:jc w:val="center"/>
            </w:pPr>
            <w:r>
              <w:t>Вид учеб</w:t>
            </w:r>
            <w:r w:rsidR="00787FCB">
              <w:t>-</w:t>
            </w:r>
            <w:r>
              <w:t>ного заня</w:t>
            </w:r>
            <w:r w:rsidR="00787FCB">
              <w:t>-</w:t>
            </w:r>
            <w:r>
              <w:t>тия</w:t>
            </w:r>
          </w:p>
        </w:tc>
        <w:tc>
          <w:tcPr>
            <w:tcW w:w="50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EB2D0" w14:textId="77777777" w:rsidR="008243AE" w:rsidRDefault="008243AE">
            <w:pPr>
              <w:snapToGrid w:val="0"/>
              <w:jc w:val="center"/>
            </w:pPr>
            <w:r>
              <w:t>Общий объем времени в часах</w:t>
            </w:r>
          </w:p>
        </w:tc>
      </w:tr>
      <w:tr w:rsidR="008243AE" w14:paraId="65F74FD2" w14:textId="77777777" w:rsidTr="00787FCB"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1CBA5" w14:textId="77777777" w:rsidR="008243AE" w:rsidRDefault="008243AE">
            <w:pPr>
              <w:snapToGrid w:val="0"/>
              <w:jc w:val="center"/>
              <w:rPr>
                <w:b/>
                <w:sz w:val="28"/>
              </w:rPr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E47D7" w14:textId="77777777" w:rsidR="008243AE" w:rsidRDefault="008243AE">
            <w:pPr>
              <w:snapToGrid w:val="0"/>
              <w:jc w:val="center"/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D6E735" w14:textId="77777777" w:rsidR="008243AE" w:rsidRDefault="008243AE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0CFDE" w14:textId="77777777" w:rsidR="008243AE" w:rsidRPr="00787FCB" w:rsidRDefault="008243AE">
            <w:pPr>
              <w:snapToGrid w:val="0"/>
              <w:jc w:val="center"/>
              <w:rPr>
                <w:sz w:val="22"/>
                <w:szCs w:val="22"/>
              </w:rPr>
            </w:pPr>
            <w:r w:rsidRPr="00787FCB">
              <w:rPr>
                <w:sz w:val="22"/>
                <w:szCs w:val="22"/>
              </w:rPr>
              <w:t>Максимальная учебная нагрузка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35BE8" w14:textId="77777777" w:rsidR="008243AE" w:rsidRPr="00787FCB" w:rsidRDefault="008243AE">
            <w:pPr>
              <w:snapToGrid w:val="0"/>
              <w:jc w:val="center"/>
              <w:rPr>
                <w:sz w:val="22"/>
                <w:szCs w:val="22"/>
              </w:rPr>
            </w:pPr>
            <w:r w:rsidRPr="00787FCB">
              <w:rPr>
                <w:sz w:val="22"/>
                <w:szCs w:val="22"/>
              </w:rPr>
              <w:t>Самостоятель</w:t>
            </w:r>
            <w:r w:rsidR="00787FCB">
              <w:rPr>
                <w:sz w:val="22"/>
                <w:szCs w:val="22"/>
              </w:rPr>
              <w:t>-</w:t>
            </w:r>
            <w:r w:rsidRPr="00787FCB">
              <w:rPr>
                <w:sz w:val="22"/>
                <w:szCs w:val="22"/>
              </w:rPr>
              <w:t>ная работа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9881A" w14:textId="77777777" w:rsidR="008243AE" w:rsidRPr="00787FCB" w:rsidRDefault="008243AE">
            <w:pPr>
              <w:snapToGrid w:val="0"/>
              <w:jc w:val="center"/>
              <w:rPr>
                <w:sz w:val="22"/>
                <w:szCs w:val="22"/>
              </w:rPr>
            </w:pPr>
            <w:r w:rsidRPr="00787FCB">
              <w:rPr>
                <w:sz w:val="22"/>
                <w:szCs w:val="22"/>
              </w:rPr>
              <w:t>Аудиторные занятия</w:t>
            </w:r>
          </w:p>
        </w:tc>
      </w:tr>
      <w:tr w:rsidR="008243AE" w14:paraId="71F65CCB" w14:textId="77777777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BE073A" w14:textId="77777777" w:rsidR="008243AE" w:rsidRDefault="008243AE">
            <w:pPr>
              <w:snapToGrid w:val="0"/>
              <w:jc w:val="center"/>
              <w:rPr>
                <w:b/>
                <w:sz w:val="28"/>
              </w:rPr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28110B" w14:textId="77777777" w:rsidR="008243AE" w:rsidRDefault="008243AE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285B9" w14:textId="77777777" w:rsidR="008243AE" w:rsidRDefault="008243AE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70E2EC" w14:textId="77777777" w:rsidR="008243AE" w:rsidRDefault="008243AE">
            <w:pPr>
              <w:snapToGrid w:val="0"/>
              <w:jc w:val="center"/>
            </w:pPr>
            <w:r>
              <w:t>132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E53FA" w14:textId="77777777" w:rsidR="008243AE" w:rsidRDefault="008243AE">
            <w:pPr>
              <w:snapToGrid w:val="0"/>
              <w:jc w:val="center"/>
            </w:pPr>
            <w:r>
              <w:t>66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841F0" w14:textId="77777777" w:rsidR="008243AE" w:rsidRDefault="008243AE">
            <w:pPr>
              <w:snapToGrid w:val="0"/>
              <w:jc w:val="center"/>
            </w:pPr>
            <w:r>
              <w:t>66</w:t>
            </w:r>
          </w:p>
        </w:tc>
      </w:tr>
      <w:tr w:rsidR="008243AE" w14:paraId="683B34B4" w14:textId="77777777" w:rsidTr="00787FCB">
        <w:tc>
          <w:tcPr>
            <w:tcW w:w="101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2BD77" w14:textId="77777777" w:rsidR="008243AE" w:rsidRDefault="008243AE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                                                                    1.  </w:t>
            </w:r>
            <w:r>
              <w:rPr>
                <w:b/>
                <w:sz w:val="22"/>
                <w:szCs w:val="22"/>
              </w:rPr>
              <w:t>Раздел «ГРАФИКА»</w:t>
            </w:r>
          </w:p>
        </w:tc>
      </w:tr>
      <w:tr w:rsidR="008243AE" w14:paraId="3D15212E" w14:textId="77777777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61B941" w14:textId="77777777" w:rsidR="008243AE" w:rsidRDefault="008243AE">
            <w:pPr>
              <w:snapToGrid w:val="0"/>
              <w:jc w:val="center"/>
            </w:pPr>
            <w:r>
              <w:t>1.1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0CC09D" w14:textId="77777777" w:rsidR="008243AE" w:rsidRPr="00214509" w:rsidRDefault="008243AE" w:rsidP="00214509">
            <w:pPr>
              <w:snapToGrid w:val="0"/>
              <w:ind w:left="-108"/>
            </w:pPr>
            <w:r>
              <w:t>Противостояние линии. Характерные особеннос</w:t>
            </w:r>
            <w:r w:rsidR="00214509">
              <w:t>ти линий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462440" w14:textId="77777777"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E95D3B" w14:textId="77777777" w:rsidR="008243AE" w:rsidRDefault="008243AE">
            <w:pPr>
              <w:snapToGrid w:val="0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AA59D4" w14:textId="77777777"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4F91A" w14:textId="77777777" w:rsidR="008243AE" w:rsidRDefault="008243AE">
            <w:pPr>
              <w:snapToGrid w:val="0"/>
              <w:jc w:val="center"/>
            </w:pPr>
            <w:r>
              <w:t>4</w:t>
            </w:r>
          </w:p>
        </w:tc>
      </w:tr>
      <w:tr w:rsidR="008243AE" w14:paraId="05F74D9E" w14:textId="77777777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A6A72B" w14:textId="77777777" w:rsidR="008243AE" w:rsidRDefault="008243AE">
            <w:pPr>
              <w:snapToGrid w:val="0"/>
              <w:jc w:val="center"/>
            </w:pPr>
            <w:r>
              <w:t>1.2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80513" w14:textId="77777777" w:rsidR="008243AE" w:rsidRDefault="008243AE">
            <w:pPr>
              <w:snapToGrid w:val="0"/>
            </w:pPr>
            <w:r>
              <w:t>Работа с геометрическими формами. Применение тона.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76578" w14:textId="77777777"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C95F1" w14:textId="77777777"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1273A" w14:textId="77777777" w:rsidR="008243AE" w:rsidRDefault="008243AE">
            <w:pPr>
              <w:snapToGrid w:val="0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AAC78" w14:textId="77777777" w:rsidR="008243AE" w:rsidRDefault="008243AE">
            <w:pPr>
              <w:snapToGrid w:val="0"/>
              <w:jc w:val="center"/>
            </w:pPr>
            <w:r>
              <w:t>2</w:t>
            </w:r>
          </w:p>
        </w:tc>
      </w:tr>
      <w:tr w:rsidR="008243AE" w14:paraId="4100381E" w14:textId="77777777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694797" w14:textId="77777777" w:rsidR="008243AE" w:rsidRDefault="008243AE">
            <w:pPr>
              <w:snapToGrid w:val="0"/>
              <w:jc w:val="center"/>
            </w:pPr>
            <w:r>
              <w:t>1.3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EC579B" w14:textId="77777777" w:rsidR="008243AE" w:rsidRPr="00214509" w:rsidRDefault="008243AE" w:rsidP="00214509">
            <w:pPr>
              <w:snapToGrid w:val="0"/>
            </w:pPr>
            <w:r>
              <w:t>Стилизация. Преобразование геометр</w:t>
            </w:r>
            <w:r w:rsidR="00214509">
              <w:t>изированной формы в пластичную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99093" w14:textId="77777777"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C4B3D" w14:textId="77777777" w:rsidR="008243AE" w:rsidRDefault="008243AE">
            <w:pPr>
              <w:snapToGrid w:val="0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F5C51" w14:textId="77777777"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584AF" w14:textId="77777777" w:rsidR="008243AE" w:rsidRDefault="008243AE">
            <w:pPr>
              <w:snapToGrid w:val="0"/>
              <w:jc w:val="center"/>
            </w:pPr>
            <w:r>
              <w:t>4</w:t>
            </w:r>
          </w:p>
        </w:tc>
      </w:tr>
      <w:tr w:rsidR="008243AE" w14:paraId="74689F79" w14:textId="77777777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75AB31" w14:textId="77777777" w:rsidR="008243AE" w:rsidRDefault="008243AE">
            <w:pPr>
              <w:snapToGrid w:val="0"/>
              <w:jc w:val="center"/>
            </w:pPr>
            <w:r>
              <w:t>1.4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55DE6" w14:textId="77777777" w:rsidR="008243AE" w:rsidRPr="00214509" w:rsidRDefault="008243AE" w:rsidP="00214509">
            <w:pPr>
              <w:snapToGrid w:val="0"/>
            </w:pPr>
            <w:r>
              <w:t>Абстракция. Преобразование пластичес</w:t>
            </w:r>
            <w:r w:rsidR="00214509">
              <w:t>кой формы в геометризированную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03E5D" w14:textId="77777777"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5285D" w14:textId="77777777" w:rsidR="008243AE" w:rsidRDefault="008243AE">
            <w:pPr>
              <w:snapToGrid w:val="0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A4290" w14:textId="77777777"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872CB" w14:textId="77777777" w:rsidR="008243AE" w:rsidRDefault="008243AE">
            <w:pPr>
              <w:snapToGrid w:val="0"/>
              <w:jc w:val="center"/>
            </w:pPr>
            <w:r>
              <w:t>4</w:t>
            </w:r>
          </w:p>
        </w:tc>
      </w:tr>
      <w:tr w:rsidR="008243AE" w14:paraId="4A959E64" w14:textId="77777777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BADAF7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1.5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F393B" w14:textId="77777777" w:rsidR="008243AE" w:rsidRPr="00214509" w:rsidRDefault="00214509" w:rsidP="00787FCB">
            <w:pPr>
              <w:snapToGrid w:val="0"/>
              <w:spacing w:line="276" w:lineRule="auto"/>
            </w:pPr>
            <w:r>
              <w:t>Текстура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35DE1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56B95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D3415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3D456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</w:tr>
      <w:tr w:rsidR="008243AE" w14:paraId="468A59B2" w14:textId="77777777" w:rsidTr="00787FCB">
        <w:trPr>
          <w:trHeight w:val="35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EA302D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1.6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723FB" w14:textId="77777777" w:rsidR="008243AE" w:rsidRPr="00214509" w:rsidRDefault="00214509" w:rsidP="00787FCB">
            <w:pPr>
              <w:snapToGrid w:val="0"/>
              <w:spacing w:line="276" w:lineRule="auto"/>
              <w:ind w:left="-108"/>
            </w:pPr>
            <w:r>
              <w:t>Ритм. Простой, усложненный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C5B20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80E012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0FFB7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EB5A0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</w:tr>
      <w:tr w:rsidR="008243AE" w14:paraId="49754D2E" w14:textId="77777777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FDFB3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1.7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5B9C2" w14:textId="77777777" w:rsidR="008243AE" w:rsidRPr="00787FCB" w:rsidRDefault="008243AE" w:rsidP="00787FCB">
            <w:pPr>
              <w:tabs>
                <w:tab w:val="left" w:pos="0"/>
              </w:tabs>
              <w:snapToGrid w:val="0"/>
              <w:spacing w:line="276" w:lineRule="auto"/>
            </w:pPr>
            <w:r>
              <w:t>Симметрия. Пятно.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C41840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321BF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275B4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A41A7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</w:tr>
      <w:tr w:rsidR="008243AE" w14:paraId="16CFE7AC" w14:textId="77777777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EA951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1.8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24678" w14:textId="77777777" w:rsidR="008243AE" w:rsidRPr="00214509" w:rsidRDefault="00214509" w:rsidP="00787FCB">
            <w:pPr>
              <w:snapToGrid w:val="0"/>
              <w:spacing w:line="276" w:lineRule="auto"/>
            </w:pPr>
            <w:r>
              <w:t>Асимметрия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62C5B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072D4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20BB5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7C650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</w:tr>
      <w:tr w:rsidR="008243AE" w14:paraId="54091A08" w14:textId="77777777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F767A8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1.9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07E61" w14:textId="77777777" w:rsidR="008243AE" w:rsidRPr="00214509" w:rsidRDefault="008243AE" w:rsidP="00787FCB">
            <w:pPr>
              <w:snapToGrid w:val="0"/>
              <w:spacing w:line="276" w:lineRule="auto"/>
            </w:pPr>
            <w:r>
              <w:t>Линия горизонта.</w:t>
            </w:r>
            <w:r>
              <w:rPr>
                <w:color w:val="FF0000"/>
              </w:rPr>
              <w:t xml:space="preserve"> </w:t>
            </w:r>
            <w:r w:rsidR="00214509">
              <w:t>Плановость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D5417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FABC8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4DDEB0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4E744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</w:tr>
      <w:tr w:rsidR="008243AE" w14:paraId="55C70C3B" w14:textId="77777777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8882F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1.10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D66C4" w14:textId="77777777" w:rsidR="008243AE" w:rsidRPr="00214509" w:rsidRDefault="00214509" w:rsidP="00787FCB">
            <w:pPr>
              <w:snapToGrid w:val="0"/>
              <w:spacing w:line="276" w:lineRule="auto"/>
            </w:pPr>
            <w:r>
              <w:t>Техника работы фломастерами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EC3210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966E0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CA220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47E1E" w14:textId="77777777" w:rsidR="008243AE" w:rsidRDefault="008243AE" w:rsidP="00787FCB">
            <w:pPr>
              <w:snapToGrid w:val="0"/>
              <w:spacing w:line="276" w:lineRule="auto"/>
              <w:ind w:left="-108"/>
              <w:jc w:val="center"/>
            </w:pPr>
            <w:r>
              <w:t>4</w:t>
            </w:r>
          </w:p>
        </w:tc>
      </w:tr>
      <w:tr w:rsidR="008243AE" w14:paraId="106E7E1C" w14:textId="77777777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2D0A46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1.11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00D46" w14:textId="77777777" w:rsidR="008243AE" w:rsidRPr="00214509" w:rsidRDefault="008243AE" w:rsidP="00787FCB">
            <w:pPr>
              <w:snapToGrid w:val="0"/>
              <w:spacing w:line="276" w:lineRule="auto"/>
            </w:pPr>
            <w:r>
              <w:t>Буквица. «Веселая</w:t>
            </w:r>
            <w:r w:rsidR="00214509">
              <w:t xml:space="preserve"> азбука»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A1B36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32A5EE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487F6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09C72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</w:tr>
      <w:tr w:rsidR="008243AE" w14:paraId="6ECB8870" w14:textId="77777777" w:rsidTr="00787FCB">
        <w:trPr>
          <w:trHeight w:val="288"/>
        </w:trPr>
        <w:tc>
          <w:tcPr>
            <w:tcW w:w="101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8B097" w14:textId="77777777" w:rsidR="008243AE" w:rsidRDefault="008243A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                                                            2. Раздел «</w:t>
            </w:r>
            <w:r>
              <w:rPr>
                <w:b/>
                <w:caps/>
                <w:sz w:val="22"/>
                <w:szCs w:val="22"/>
              </w:rPr>
              <w:t>Цветоведение</w:t>
            </w:r>
            <w:r>
              <w:rPr>
                <w:b/>
                <w:sz w:val="22"/>
                <w:szCs w:val="22"/>
              </w:rPr>
              <w:t>»</w:t>
            </w:r>
          </w:p>
        </w:tc>
      </w:tr>
      <w:tr w:rsidR="008243AE" w14:paraId="414254DA" w14:textId="77777777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E2CFF" w14:textId="77777777" w:rsidR="008243AE" w:rsidRDefault="008243AE">
            <w:pPr>
              <w:snapToGrid w:val="0"/>
              <w:jc w:val="center"/>
            </w:pPr>
            <w:r>
              <w:t>2.1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0F34D" w14:textId="77777777" w:rsidR="008243AE" w:rsidRPr="00214509" w:rsidRDefault="008243AE" w:rsidP="00214509">
            <w:pPr>
              <w:snapToGrid w:val="0"/>
            </w:pPr>
            <w:r>
              <w:t xml:space="preserve">Большой цветовой круг. Названия цветов большого цветового </w:t>
            </w:r>
            <w:r w:rsidR="00214509">
              <w:t>круга. «Теплохолодность» цвета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2A172" w14:textId="77777777"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86F67" w14:textId="77777777"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E685DA" w14:textId="77777777" w:rsidR="008243AE" w:rsidRDefault="008243AE">
            <w:pPr>
              <w:snapToGrid w:val="0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9E851" w14:textId="77777777" w:rsidR="008243AE" w:rsidRDefault="008243AE">
            <w:pPr>
              <w:snapToGrid w:val="0"/>
              <w:jc w:val="center"/>
            </w:pPr>
            <w:r>
              <w:t>2</w:t>
            </w:r>
          </w:p>
        </w:tc>
      </w:tr>
      <w:tr w:rsidR="008243AE" w14:paraId="25911825" w14:textId="77777777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DF88D" w14:textId="77777777" w:rsidR="008243AE" w:rsidRDefault="008243AE">
            <w:pPr>
              <w:snapToGrid w:val="0"/>
              <w:jc w:val="center"/>
            </w:pPr>
            <w:r>
              <w:t>2.2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F50C65" w14:textId="77777777" w:rsidR="008243AE" w:rsidRPr="00214509" w:rsidRDefault="008243AE" w:rsidP="00214509">
            <w:pPr>
              <w:snapToGrid w:val="0"/>
            </w:pPr>
            <w:r>
              <w:t>Нюансы. Многообразие оттенков цвета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949FF" w14:textId="77777777"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8842B" w14:textId="77777777"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8338DE" w14:textId="77777777" w:rsidR="008243AE" w:rsidRDefault="008243AE">
            <w:pPr>
              <w:snapToGrid w:val="0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96EEB" w14:textId="77777777" w:rsidR="008243AE" w:rsidRDefault="008243AE">
            <w:pPr>
              <w:snapToGrid w:val="0"/>
              <w:ind w:left="-108"/>
              <w:jc w:val="center"/>
            </w:pPr>
            <w:r>
              <w:t>2</w:t>
            </w:r>
          </w:p>
        </w:tc>
      </w:tr>
      <w:tr w:rsidR="008243AE" w14:paraId="34E61775" w14:textId="77777777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81710" w14:textId="77777777" w:rsidR="008243AE" w:rsidRDefault="008243AE">
            <w:pPr>
              <w:snapToGrid w:val="0"/>
              <w:jc w:val="center"/>
            </w:pPr>
            <w:r>
              <w:t>2.3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98F90" w14:textId="77777777" w:rsidR="008243AE" w:rsidRPr="00214509" w:rsidRDefault="008243AE" w:rsidP="00214509">
            <w:pPr>
              <w:snapToGrid w:val="0"/>
            </w:pPr>
            <w:r>
              <w:t>Конт</w:t>
            </w:r>
            <w:r w:rsidR="00214509">
              <w:t>расты. Контрастные пары цветов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855D7B" w14:textId="77777777"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00D2E" w14:textId="77777777" w:rsidR="008243AE" w:rsidRDefault="008243AE">
            <w:pPr>
              <w:snapToGrid w:val="0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65ADB" w14:textId="77777777"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83F6E" w14:textId="77777777" w:rsidR="008243AE" w:rsidRDefault="008243AE">
            <w:pPr>
              <w:snapToGrid w:val="0"/>
              <w:ind w:left="-108"/>
              <w:jc w:val="center"/>
            </w:pPr>
            <w:r>
              <w:t>4</w:t>
            </w:r>
          </w:p>
        </w:tc>
      </w:tr>
      <w:tr w:rsidR="008243AE" w14:paraId="5A275639" w14:textId="77777777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EBBB1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2.4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36D7D" w14:textId="77777777" w:rsidR="00F71226" w:rsidRDefault="008243AE" w:rsidP="00787FCB">
            <w:pPr>
              <w:snapToGrid w:val="0"/>
              <w:spacing w:line="276" w:lineRule="auto"/>
            </w:pPr>
            <w:r>
              <w:t>Цвет в тоне.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5C155F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ACC9DC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8C993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9DF46" w14:textId="77777777" w:rsidR="008243AE" w:rsidRDefault="008243AE" w:rsidP="00787FCB">
            <w:pPr>
              <w:snapToGrid w:val="0"/>
              <w:spacing w:line="276" w:lineRule="auto"/>
              <w:ind w:left="-108"/>
              <w:jc w:val="center"/>
            </w:pPr>
            <w:r>
              <w:t>2</w:t>
            </w:r>
          </w:p>
        </w:tc>
      </w:tr>
      <w:tr w:rsidR="008243AE" w14:paraId="6E5948BC" w14:textId="77777777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3A1B9" w14:textId="77777777" w:rsidR="008243AE" w:rsidRDefault="008243AE">
            <w:pPr>
              <w:snapToGrid w:val="0"/>
              <w:jc w:val="center"/>
            </w:pPr>
            <w:r>
              <w:t>2.5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007F5" w14:textId="77777777" w:rsidR="008243AE" w:rsidRDefault="008243AE">
            <w:pPr>
              <w:snapToGrid w:val="0"/>
            </w:pPr>
            <w:r>
              <w:t>Ахроматические цвета.</w:t>
            </w:r>
          </w:p>
          <w:p w14:paraId="483DFC00" w14:textId="77777777" w:rsidR="008243AE" w:rsidRPr="00214509" w:rsidRDefault="00214509">
            <w:r>
              <w:t>Творческое задание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F9561C" w14:textId="77777777"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915EF" w14:textId="77777777"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7B60A4" w14:textId="77777777" w:rsidR="008243AE" w:rsidRDefault="008243AE">
            <w:pPr>
              <w:snapToGrid w:val="0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76638" w14:textId="77777777" w:rsidR="008243AE" w:rsidRDefault="008243AE">
            <w:pPr>
              <w:snapToGrid w:val="0"/>
              <w:ind w:left="-108"/>
              <w:jc w:val="center"/>
            </w:pPr>
            <w:r>
              <w:t>2</w:t>
            </w:r>
          </w:p>
        </w:tc>
      </w:tr>
      <w:tr w:rsidR="008243AE" w14:paraId="1E18930A" w14:textId="77777777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83EB1" w14:textId="77777777" w:rsidR="008243AE" w:rsidRDefault="008243AE">
            <w:pPr>
              <w:snapToGrid w:val="0"/>
              <w:jc w:val="center"/>
            </w:pPr>
            <w:r>
              <w:t>2.6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A09CE" w14:textId="77777777" w:rsidR="008243AE" w:rsidRPr="00214509" w:rsidRDefault="00214509" w:rsidP="00214509">
            <w:pPr>
              <w:snapToGrid w:val="0"/>
            </w:pPr>
            <w:r>
              <w:t>Локальный цвет и его оттенки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70744" w14:textId="77777777"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5E96F6" w14:textId="77777777"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D264B6" w14:textId="77777777" w:rsidR="008243AE" w:rsidRDefault="008243AE">
            <w:pPr>
              <w:snapToGrid w:val="0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E7201" w14:textId="77777777" w:rsidR="008243AE" w:rsidRDefault="008243AE">
            <w:pPr>
              <w:snapToGrid w:val="0"/>
              <w:ind w:left="-108"/>
              <w:jc w:val="center"/>
            </w:pPr>
            <w:r>
              <w:t>2</w:t>
            </w:r>
          </w:p>
        </w:tc>
      </w:tr>
      <w:tr w:rsidR="008243AE" w14:paraId="41CD7916" w14:textId="77777777" w:rsidTr="00787FCB">
        <w:trPr>
          <w:trHeight w:val="34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DB815" w14:textId="77777777" w:rsidR="008243AE" w:rsidRDefault="008243AE">
            <w:pPr>
              <w:snapToGrid w:val="0"/>
              <w:jc w:val="center"/>
            </w:pPr>
            <w:r>
              <w:t>2.7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BC21E" w14:textId="77777777" w:rsidR="008243AE" w:rsidRPr="00214509" w:rsidRDefault="00214509" w:rsidP="00214509">
            <w:pPr>
              <w:snapToGrid w:val="0"/>
            </w:pPr>
            <w:r>
              <w:t>Плановость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F2AD1F" w14:textId="77777777"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E86F41" w14:textId="77777777"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0FE3C" w14:textId="77777777" w:rsidR="008243AE" w:rsidRDefault="008243AE">
            <w:pPr>
              <w:snapToGrid w:val="0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613AC" w14:textId="77777777" w:rsidR="008243AE" w:rsidRDefault="008243AE">
            <w:pPr>
              <w:snapToGrid w:val="0"/>
              <w:ind w:left="-108"/>
              <w:jc w:val="center"/>
            </w:pPr>
            <w:r>
              <w:t>2</w:t>
            </w:r>
          </w:p>
        </w:tc>
      </w:tr>
      <w:tr w:rsidR="008243AE" w14:paraId="633D0B46" w14:textId="77777777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B2566" w14:textId="77777777" w:rsidR="008243AE" w:rsidRDefault="008243AE">
            <w:pPr>
              <w:snapToGrid w:val="0"/>
              <w:jc w:val="center"/>
            </w:pPr>
            <w:r>
              <w:t>2.8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67CD0" w14:textId="77777777" w:rsidR="008243AE" w:rsidRPr="00214509" w:rsidRDefault="008243AE" w:rsidP="00214509">
            <w:pPr>
              <w:snapToGrid w:val="0"/>
            </w:pPr>
            <w:r>
              <w:t>Выделение композиционного центра посред</w:t>
            </w:r>
            <w:r w:rsidR="00214509">
              <w:t>ством цвета. Доминанта, акцент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AF31B3" w14:textId="77777777"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26D6D" w14:textId="77777777" w:rsidR="008243AE" w:rsidRDefault="008243AE">
            <w:pPr>
              <w:snapToGrid w:val="0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FCE0CB" w14:textId="77777777"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87854" w14:textId="77777777" w:rsidR="008243AE" w:rsidRDefault="008243AE">
            <w:pPr>
              <w:snapToGrid w:val="0"/>
              <w:ind w:left="-108"/>
              <w:jc w:val="center"/>
            </w:pPr>
            <w:r>
              <w:t>4</w:t>
            </w:r>
          </w:p>
        </w:tc>
      </w:tr>
      <w:tr w:rsidR="008243AE" w14:paraId="036C29BF" w14:textId="77777777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E677B0" w14:textId="77777777" w:rsidR="008243AE" w:rsidRDefault="008243AE">
            <w:pPr>
              <w:snapToGrid w:val="0"/>
              <w:jc w:val="center"/>
            </w:pPr>
            <w:r>
              <w:t>2.9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8A6D10" w14:textId="77777777" w:rsidR="00F71226" w:rsidRPr="00F71226" w:rsidRDefault="008243AE" w:rsidP="00F71226">
            <w:pPr>
              <w:snapToGrid w:val="0"/>
            </w:pPr>
            <w:r>
              <w:t>Условный объем. Освещенность предметов.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86B54A" w14:textId="77777777"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58D61" w14:textId="77777777"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DB69A" w14:textId="77777777" w:rsidR="008243AE" w:rsidRDefault="008243AE">
            <w:pPr>
              <w:snapToGrid w:val="0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30F3C" w14:textId="77777777" w:rsidR="008243AE" w:rsidRDefault="008243AE">
            <w:pPr>
              <w:snapToGrid w:val="0"/>
              <w:ind w:left="-108"/>
              <w:jc w:val="center"/>
            </w:pPr>
            <w:r>
              <w:t>2</w:t>
            </w:r>
          </w:p>
        </w:tc>
      </w:tr>
      <w:tr w:rsidR="008243AE" w14:paraId="44EB88D5" w14:textId="77777777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A39A9" w14:textId="77777777" w:rsidR="008243AE" w:rsidRDefault="008243AE">
            <w:pPr>
              <w:snapToGrid w:val="0"/>
              <w:jc w:val="center"/>
            </w:pPr>
            <w:r>
              <w:t>2.10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D2E7DB" w14:textId="77777777" w:rsidR="00F71226" w:rsidRPr="00214509" w:rsidRDefault="008243AE" w:rsidP="00214509">
            <w:pPr>
              <w:snapToGrid w:val="0"/>
            </w:pPr>
            <w:r>
              <w:t>Изучение нет</w:t>
            </w:r>
            <w:r w:rsidR="00214509">
              <w:t>радиционных живописных приемов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57FC6" w14:textId="77777777"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37FC9" w14:textId="77777777" w:rsidR="008243AE" w:rsidRDefault="008243AE">
            <w:pPr>
              <w:snapToGrid w:val="0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A05FC" w14:textId="77777777"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4555D" w14:textId="77777777" w:rsidR="008243AE" w:rsidRDefault="008243AE">
            <w:pPr>
              <w:snapToGrid w:val="0"/>
              <w:ind w:left="-108"/>
              <w:jc w:val="center"/>
            </w:pPr>
            <w:r>
              <w:t>4</w:t>
            </w:r>
          </w:p>
        </w:tc>
      </w:tr>
      <w:tr w:rsidR="008243AE" w14:paraId="6E4EE835" w14:textId="77777777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D2820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2.11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2917D0" w14:textId="77777777" w:rsidR="00F71226" w:rsidRPr="00214509" w:rsidRDefault="00214509" w:rsidP="00787FCB">
            <w:pPr>
              <w:snapToGrid w:val="0"/>
              <w:spacing w:line="276" w:lineRule="auto"/>
            </w:pPr>
            <w:r>
              <w:t>Творческая композиция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34548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58FE8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E8C53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A2C36" w14:textId="77777777" w:rsidR="008243AE" w:rsidRDefault="008243AE" w:rsidP="00787FCB">
            <w:pPr>
              <w:snapToGrid w:val="0"/>
              <w:spacing w:line="276" w:lineRule="auto"/>
              <w:ind w:left="-108"/>
              <w:jc w:val="center"/>
            </w:pPr>
            <w:r>
              <w:t>4</w:t>
            </w:r>
          </w:p>
        </w:tc>
      </w:tr>
    </w:tbl>
    <w:p w14:paraId="642F3C3A" w14:textId="77777777" w:rsidR="008243AE" w:rsidRDefault="008243AE" w:rsidP="00196747">
      <w:pPr>
        <w:spacing w:line="276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  год обучения</w:t>
      </w:r>
    </w:p>
    <w:tbl>
      <w:tblPr>
        <w:tblW w:w="10193" w:type="dxa"/>
        <w:tblInd w:w="-617" w:type="dxa"/>
        <w:tblLayout w:type="fixed"/>
        <w:tblLook w:val="0000" w:firstRow="0" w:lastRow="0" w:firstColumn="0" w:lastColumn="0" w:noHBand="0" w:noVBand="0"/>
      </w:tblPr>
      <w:tblGrid>
        <w:gridCol w:w="720"/>
        <w:gridCol w:w="3407"/>
        <w:gridCol w:w="993"/>
        <w:gridCol w:w="1701"/>
        <w:gridCol w:w="1701"/>
        <w:gridCol w:w="1671"/>
      </w:tblGrid>
      <w:tr w:rsidR="008243AE" w14:paraId="08063629" w14:textId="77777777" w:rsidTr="00787FCB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66A65" w14:textId="77777777" w:rsidR="008243AE" w:rsidRDefault="008243AE">
            <w:pPr>
              <w:snapToGrid w:val="0"/>
              <w:jc w:val="center"/>
            </w:pPr>
            <w:r>
              <w:t>№</w:t>
            </w:r>
          </w:p>
        </w:tc>
        <w:tc>
          <w:tcPr>
            <w:tcW w:w="3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C58B0" w14:textId="77777777" w:rsidR="008243AE" w:rsidRDefault="008243AE">
            <w:pPr>
              <w:snapToGrid w:val="0"/>
              <w:jc w:val="center"/>
            </w:pPr>
            <w:r>
              <w:t>Наименование раздела, темы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735A65" w14:textId="77777777" w:rsidR="008243AE" w:rsidRDefault="008243AE">
            <w:pPr>
              <w:snapToGrid w:val="0"/>
              <w:jc w:val="center"/>
            </w:pPr>
            <w:r>
              <w:t>Вид учеб</w:t>
            </w:r>
            <w:r w:rsidR="00F71226">
              <w:t>-</w:t>
            </w:r>
            <w:r>
              <w:t>ного заня</w:t>
            </w:r>
            <w:r w:rsidR="00787FCB">
              <w:t>-</w:t>
            </w:r>
            <w:r>
              <w:t>тия</w:t>
            </w:r>
          </w:p>
        </w:tc>
        <w:tc>
          <w:tcPr>
            <w:tcW w:w="50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F81E0" w14:textId="77777777" w:rsidR="008243AE" w:rsidRDefault="008243AE">
            <w:pPr>
              <w:snapToGrid w:val="0"/>
              <w:jc w:val="center"/>
            </w:pPr>
            <w:r>
              <w:t>Общий объем времени в часах</w:t>
            </w:r>
          </w:p>
        </w:tc>
      </w:tr>
      <w:tr w:rsidR="008243AE" w14:paraId="4CCF47A7" w14:textId="77777777" w:rsidTr="00787FCB"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88248" w14:textId="77777777" w:rsidR="008243AE" w:rsidRDefault="008243AE">
            <w:pPr>
              <w:snapToGrid w:val="0"/>
              <w:jc w:val="center"/>
              <w:rPr>
                <w:b/>
                <w:sz w:val="28"/>
              </w:rPr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8AF79E" w14:textId="77777777" w:rsidR="008243AE" w:rsidRDefault="008243AE">
            <w:pPr>
              <w:snapToGrid w:val="0"/>
              <w:jc w:val="center"/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4A6527" w14:textId="77777777" w:rsidR="008243AE" w:rsidRDefault="008243AE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773A4" w14:textId="77777777" w:rsidR="008243AE" w:rsidRPr="00787FCB" w:rsidRDefault="008243AE" w:rsidP="00787FCB">
            <w:pPr>
              <w:snapToGrid w:val="0"/>
              <w:jc w:val="center"/>
              <w:rPr>
                <w:sz w:val="22"/>
                <w:szCs w:val="22"/>
              </w:rPr>
            </w:pPr>
            <w:r w:rsidRPr="00787FCB">
              <w:rPr>
                <w:sz w:val="22"/>
                <w:szCs w:val="22"/>
              </w:rPr>
              <w:t>Максимальная учебная нагрузка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C38B0" w14:textId="77777777" w:rsidR="008243AE" w:rsidRPr="00787FCB" w:rsidRDefault="008243AE" w:rsidP="00787FCB">
            <w:pPr>
              <w:snapToGrid w:val="0"/>
              <w:jc w:val="center"/>
              <w:rPr>
                <w:sz w:val="22"/>
                <w:szCs w:val="22"/>
              </w:rPr>
            </w:pPr>
            <w:r w:rsidRPr="00787FCB">
              <w:rPr>
                <w:sz w:val="22"/>
                <w:szCs w:val="22"/>
              </w:rPr>
              <w:t>Самостоятельная работа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7972C" w14:textId="77777777" w:rsidR="008243AE" w:rsidRPr="00787FCB" w:rsidRDefault="008243AE" w:rsidP="00787FCB">
            <w:pPr>
              <w:snapToGrid w:val="0"/>
              <w:jc w:val="center"/>
              <w:rPr>
                <w:sz w:val="22"/>
                <w:szCs w:val="22"/>
              </w:rPr>
            </w:pPr>
            <w:r w:rsidRPr="00787FCB">
              <w:rPr>
                <w:sz w:val="22"/>
                <w:szCs w:val="22"/>
              </w:rPr>
              <w:t>Аудиторные занятия</w:t>
            </w:r>
          </w:p>
        </w:tc>
      </w:tr>
      <w:tr w:rsidR="008243AE" w14:paraId="18ECFC06" w14:textId="77777777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CB53F" w14:textId="77777777" w:rsidR="008243AE" w:rsidRDefault="008243AE">
            <w:pPr>
              <w:snapToGrid w:val="0"/>
              <w:jc w:val="center"/>
              <w:rPr>
                <w:b/>
                <w:sz w:val="28"/>
              </w:rPr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C21B15" w14:textId="77777777" w:rsidR="008243AE" w:rsidRDefault="008243AE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5F5BC" w14:textId="77777777" w:rsidR="008243AE" w:rsidRDefault="008243AE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0DF80" w14:textId="77777777" w:rsidR="008243AE" w:rsidRDefault="008243AE">
            <w:pPr>
              <w:snapToGrid w:val="0"/>
              <w:jc w:val="center"/>
            </w:pPr>
            <w:r>
              <w:t>132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AFFCC" w14:textId="77777777" w:rsidR="008243AE" w:rsidRDefault="008243AE">
            <w:pPr>
              <w:snapToGrid w:val="0"/>
              <w:jc w:val="center"/>
            </w:pPr>
            <w:r>
              <w:t>66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42E31" w14:textId="77777777" w:rsidR="008243AE" w:rsidRDefault="008243AE">
            <w:pPr>
              <w:snapToGrid w:val="0"/>
              <w:jc w:val="center"/>
            </w:pPr>
            <w:r>
              <w:t>66</w:t>
            </w:r>
          </w:p>
        </w:tc>
      </w:tr>
      <w:tr w:rsidR="008243AE" w14:paraId="0109E2C6" w14:textId="77777777" w:rsidTr="00787FCB">
        <w:tc>
          <w:tcPr>
            <w:tcW w:w="101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D2D26" w14:textId="77777777" w:rsidR="008243AE" w:rsidRDefault="008243AE" w:rsidP="00787FCB">
            <w:pPr>
              <w:snapToGrid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 Раздел «ГРАФИКА»</w:t>
            </w:r>
          </w:p>
        </w:tc>
      </w:tr>
      <w:tr w:rsidR="008243AE" w14:paraId="569B3FC8" w14:textId="77777777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D82D8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1.1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18C28" w14:textId="77777777" w:rsidR="008243AE" w:rsidRPr="00214509" w:rsidRDefault="00214509" w:rsidP="00787FCB">
            <w:pPr>
              <w:snapToGrid w:val="0"/>
              <w:spacing w:line="276" w:lineRule="auto"/>
              <w:ind w:left="-108"/>
            </w:pPr>
            <w:r>
              <w:t>Равновесие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8AD14A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8C0057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5D835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4317B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</w:tr>
      <w:tr w:rsidR="008243AE" w14:paraId="66375462" w14:textId="77777777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EABE7D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1.2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9A8B49" w14:textId="77777777" w:rsidR="008243AE" w:rsidRPr="00214509" w:rsidRDefault="00214509" w:rsidP="00787FCB">
            <w:pPr>
              <w:snapToGrid w:val="0"/>
              <w:spacing w:line="276" w:lineRule="auto"/>
              <w:ind w:left="-108"/>
            </w:pPr>
            <w:r>
              <w:t>Статика. Динамика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E7377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00977C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C06889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7063D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</w:tr>
      <w:tr w:rsidR="008243AE" w14:paraId="53E9864D" w14:textId="77777777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AD281D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1.3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8CBAF" w14:textId="77777777" w:rsidR="008243AE" w:rsidRPr="00214509" w:rsidRDefault="008243AE" w:rsidP="00787FCB">
            <w:pPr>
              <w:snapToGrid w:val="0"/>
              <w:spacing w:line="276" w:lineRule="auto"/>
              <w:ind w:left="-108"/>
            </w:pPr>
            <w:r>
              <w:t>С</w:t>
            </w:r>
            <w:r w:rsidR="00214509">
              <w:t>илуэт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DAC8D4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70EBC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DD1219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C24B9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</w:tr>
      <w:tr w:rsidR="008243AE" w14:paraId="26E565FF" w14:textId="77777777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2218C" w14:textId="77777777" w:rsidR="008243AE" w:rsidRDefault="008243AE">
            <w:pPr>
              <w:snapToGrid w:val="0"/>
              <w:jc w:val="center"/>
            </w:pPr>
            <w:r>
              <w:t>1.4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DCF13" w14:textId="77777777" w:rsidR="008243AE" w:rsidRDefault="008243AE">
            <w:pPr>
              <w:snapToGrid w:val="0"/>
            </w:pPr>
            <w:r>
              <w:t>Шахматн</w:t>
            </w:r>
            <w:r w:rsidR="00214509">
              <w:t>ый прием в декоративной графике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DF63A" w14:textId="77777777"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BDF3E" w14:textId="77777777" w:rsidR="008243AE" w:rsidRDefault="008243AE">
            <w:pPr>
              <w:snapToGrid w:val="0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F03500" w14:textId="77777777"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E14EB" w14:textId="77777777" w:rsidR="008243AE" w:rsidRDefault="008243AE">
            <w:pPr>
              <w:snapToGrid w:val="0"/>
              <w:jc w:val="center"/>
            </w:pPr>
            <w:r>
              <w:t>4</w:t>
            </w:r>
          </w:p>
        </w:tc>
      </w:tr>
      <w:tr w:rsidR="008243AE" w14:paraId="39D7E3C4" w14:textId="77777777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6AD65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1.5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6D9A7" w14:textId="77777777" w:rsidR="008243AE" w:rsidRDefault="00214509" w:rsidP="00787FCB">
            <w:pPr>
              <w:snapToGrid w:val="0"/>
              <w:spacing w:line="276" w:lineRule="auto"/>
            </w:pPr>
            <w:r>
              <w:t>Перспектива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8ACF7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05CA4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0EE268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0A007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</w:tr>
      <w:tr w:rsidR="008243AE" w14:paraId="2F56DEF9" w14:textId="77777777" w:rsidTr="00787FCB">
        <w:trPr>
          <w:trHeight w:val="33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9AB06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1.6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32D055" w14:textId="77777777" w:rsidR="008243AE" w:rsidRPr="00214509" w:rsidRDefault="00214509" w:rsidP="00787FCB">
            <w:pPr>
              <w:snapToGrid w:val="0"/>
              <w:spacing w:line="276" w:lineRule="auto"/>
            </w:pPr>
            <w:r>
              <w:t>Пластика животных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6F2DD7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E463A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1916F5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28075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</w:tr>
      <w:tr w:rsidR="008243AE" w14:paraId="1E288116" w14:textId="77777777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4C176" w14:textId="77777777" w:rsidR="008243AE" w:rsidRDefault="008243AE">
            <w:pPr>
              <w:snapToGrid w:val="0"/>
              <w:jc w:val="center"/>
            </w:pPr>
            <w:r>
              <w:t>1.7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6E9EE3" w14:textId="77777777" w:rsidR="008243AE" w:rsidRPr="00214509" w:rsidRDefault="008243AE" w:rsidP="00214509">
            <w:pPr>
              <w:snapToGrid w:val="0"/>
            </w:pPr>
            <w:r>
              <w:t>Работа флома</w:t>
            </w:r>
            <w:r w:rsidR="00214509">
              <w:t>стерами (цветными карандашами)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24E32" w14:textId="77777777"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0EA4F0" w14:textId="77777777" w:rsidR="008243AE" w:rsidRDefault="008243AE">
            <w:pPr>
              <w:snapToGrid w:val="0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A5DAE" w14:textId="77777777"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8DBE3" w14:textId="77777777" w:rsidR="008243AE" w:rsidRDefault="008243AE">
            <w:pPr>
              <w:snapToGrid w:val="0"/>
              <w:jc w:val="center"/>
            </w:pPr>
            <w:r>
              <w:t>4</w:t>
            </w:r>
          </w:p>
        </w:tc>
      </w:tr>
      <w:tr w:rsidR="008243AE" w14:paraId="553E2A87" w14:textId="77777777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ECF8F2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1.8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70820" w14:textId="77777777" w:rsidR="008243AE" w:rsidRPr="00214509" w:rsidRDefault="00214509" w:rsidP="00787FCB">
            <w:pPr>
              <w:snapToGrid w:val="0"/>
              <w:spacing w:line="276" w:lineRule="auto"/>
              <w:ind w:left="-108"/>
            </w:pPr>
            <w:r>
              <w:t>Пластика человека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F6D8C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A56FE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2844E3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780A0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</w:tr>
      <w:tr w:rsidR="008243AE" w14:paraId="7999BF30" w14:textId="77777777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F263EB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1.9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F01746" w14:textId="77777777" w:rsidR="008243AE" w:rsidRDefault="008243AE" w:rsidP="00787FCB">
            <w:pPr>
              <w:snapToGrid w:val="0"/>
              <w:spacing w:line="276" w:lineRule="auto"/>
            </w:pPr>
            <w:r>
              <w:t>Графическая к</w:t>
            </w:r>
            <w:r w:rsidR="00214509">
              <w:t>омпозиция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9974B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EE014C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B48D68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1D5F4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</w:tr>
      <w:tr w:rsidR="008243AE" w14:paraId="6D784987" w14:textId="77777777" w:rsidTr="00787FCB">
        <w:tc>
          <w:tcPr>
            <w:tcW w:w="101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89491" w14:textId="77777777" w:rsidR="008243AE" w:rsidRDefault="008243AE" w:rsidP="00787FCB">
            <w:pPr>
              <w:snapToGrid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 Раздел «</w:t>
            </w:r>
            <w:r>
              <w:rPr>
                <w:b/>
                <w:caps/>
                <w:sz w:val="22"/>
                <w:szCs w:val="22"/>
              </w:rPr>
              <w:t>Цветоведение</w:t>
            </w:r>
            <w:r>
              <w:rPr>
                <w:b/>
                <w:sz w:val="22"/>
                <w:szCs w:val="22"/>
              </w:rPr>
              <w:t>»</w:t>
            </w:r>
          </w:p>
        </w:tc>
      </w:tr>
      <w:tr w:rsidR="008243AE" w14:paraId="4AAD996D" w14:textId="77777777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9AB7E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2.1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24C689" w14:textId="77777777" w:rsidR="008243AE" w:rsidRPr="00214509" w:rsidRDefault="00214509" w:rsidP="00787FCB">
            <w:pPr>
              <w:snapToGrid w:val="0"/>
              <w:spacing w:line="276" w:lineRule="auto"/>
            </w:pPr>
            <w:r>
              <w:t>Локальный цвет и его оттенки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E12D5F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64072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333253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E7CFC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</w:tr>
      <w:tr w:rsidR="008243AE" w14:paraId="10CC17D3" w14:textId="77777777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3C830" w14:textId="77777777" w:rsidR="008243AE" w:rsidRDefault="008243AE">
            <w:pPr>
              <w:snapToGrid w:val="0"/>
              <w:jc w:val="center"/>
            </w:pPr>
            <w:r>
              <w:t>2.2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387E5" w14:textId="77777777" w:rsidR="008243AE" w:rsidRPr="00214509" w:rsidRDefault="008243AE" w:rsidP="00214509">
            <w:pPr>
              <w:snapToGrid w:val="0"/>
            </w:pPr>
            <w:r>
              <w:t>Тональные контрасты. Темное</w:t>
            </w:r>
            <w:r w:rsidR="00214509">
              <w:t xml:space="preserve"> на светлом, светлое на темном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12758" w14:textId="77777777"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F4765" w14:textId="77777777"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29AE0" w14:textId="77777777" w:rsidR="008243AE" w:rsidRDefault="008243AE">
            <w:pPr>
              <w:snapToGrid w:val="0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C4B27" w14:textId="77777777" w:rsidR="008243AE" w:rsidRDefault="008243AE">
            <w:pPr>
              <w:snapToGrid w:val="0"/>
              <w:ind w:left="-108"/>
              <w:jc w:val="center"/>
            </w:pPr>
            <w:r>
              <w:t>2</w:t>
            </w:r>
          </w:p>
        </w:tc>
      </w:tr>
      <w:tr w:rsidR="008243AE" w14:paraId="5CF61912" w14:textId="77777777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AA87D" w14:textId="77777777" w:rsidR="008243AE" w:rsidRDefault="008243AE">
            <w:pPr>
              <w:snapToGrid w:val="0"/>
              <w:jc w:val="center"/>
            </w:pPr>
            <w:r>
              <w:t>2.3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E64AE" w14:textId="77777777" w:rsidR="008243AE" w:rsidRPr="00214509" w:rsidRDefault="008243AE" w:rsidP="00214509">
            <w:pPr>
              <w:snapToGrid w:val="0"/>
            </w:pPr>
            <w:r>
              <w:t>Колорит. Нюан</w:t>
            </w:r>
            <w:r w:rsidR="00214509">
              <w:t>сные  или контрастные гармонии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93390" w14:textId="77777777"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C042D" w14:textId="77777777" w:rsidR="008243AE" w:rsidRDefault="008243AE">
            <w:pPr>
              <w:snapToGrid w:val="0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C900E0" w14:textId="77777777"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352A3" w14:textId="77777777" w:rsidR="008243AE" w:rsidRDefault="008243AE">
            <w:pPr>
              <w:snapToGrid w:val="0"/>
              <w:ind w:left="-108"/>
              <w:jc w:val="center"/>
            </w:pPr>
            <w:r>
              <w:t>4</w:t>
            </w:r>
          </w:p>
        </w:tc>
      </w:tr>
      <w:tr w:rsidR="008243AE" w14:paraId="6A7D001B" w14:textId="77777777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CA9EB" w14:textId="77777777" w:rsidR="008243AE" w:rsidRDefault="008243AE">
            <w:pPr>
              <w:snapToGrid w:val="0"/>
              <w:jc w:val="center"/>
            </w:pPr>
            <w:r>
              <w:t>2.4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F892C" w14:textId="77777777" w:rsidR="008243AE" w:rsidRPr="00214509" w:rsidRDefault="008243AE" w:rsidP="00214509">
            <w:pPr>
              <w:snapToGrid w:val="0"/>
            </w:pPr>
            <w:r>
              <w:t>Цветовые гармон</w:t>
            </w:r>
            <w:r w:rsidR="00214509">
              <w:t>ии в пределах 2-3 цветов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E0691" w14:textId="77777777" w:rsidR="008243AE" w:rsidRDefault="008243AE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0EE19C" w14:textId="77777777" w:rsidR="008243AE" w:rsidRDefault="008243AE">
            <w:pPr>
              <w:snapToGrid w:val="0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F1FE1C" w14:textId="77777777" w:rsidR="008243AE" w:rsidRDefault="008243AE">
            <w:pPr>
              <w:snapToGrid w:val="0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E22E2" w14:textId="77777777" w:rsidR="008243AE" w:rsidRDefault="008243AE">
            <w:pPr>
              <w:snapToGrid w:val="0"/>
              <w:ind w:left="-108"/>
              <w:jc w:val="center"/>
            </w:pPr>
            <w:r>
              <w:t>2</w:t>
            </w:r>
          </w:p>
        </w:tc>
      </w:tr>
      <w:tr w:rsidR="008243AE" w14:paraId="77A94179" w14:textId="77777777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79FB00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lastRenderedPageBreak/>
              <w:t>2.5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F1E1E" w14:textId="77777777" w:rsidR="008243AE" w:rsidRPr="00214509" w:rsidRDefault="00214509" w:rsidP="00787FCB">
            <w:pPr>
              <w:snapToGrid w:val="0"/>
              <w:spacing w:line="276" w:lineRule="auto"/>
            </w:pPr>
            <w:r>
              <w:t>Смешанная техника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34D0D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FB1A2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E5962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7F406" w14:textId="77777777" w:rsidR="008243AE" w:rsidRDefault="008243AE" w:rsidP="00787FCB">
            <w:pPr>
              <w:snapToGrid w:val="0"/>
              <w:spacing w:line="276" w:lineRule="auto"/>
              <w:ind w:left="-108"/>
              <w:jc w:val="center"/>
            </w:pPr>
            <w:r>
              <w:t>2</w:t>
            </w:r>
          </w:p>
        </w:tc>
      </w:tr>
      <w:tr w:rsidR="008243AE" w14:paraId="5D6489FD" w14:textId="77777777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41C11C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2.6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9A1647" w14:textId="77777777" w:rsidR="008243AE" w:rsidRDefault="00214509" w:rsidP="00787FCB">
            <w:pPr>
              <w:snapToGrid w:val="0"/>
              <w:spacing w:line="276" w:lineRule="auto"/>
            </w:pPr>
            <w:r>
              <w:t>Цвет в музыке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558A18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9F8E90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D0DF7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DAD0C" w14:textId="77777777" w:rsidR="008243AE" w:rsidRDefault="008243AE" w:rsidP="00787FCB">
            <w:pPr>
              <w:snapToGrid w:val="0"/>
              <w:spacing w:line="276" w:lineRule="auto"/>
              <w:ind w:left="-108"/>
              <w:jc w:val="center"/>
            </w:pPr>
            <w:r>
              <w:t>2</w:t>
            </w:r>
          </w:p>
        </w:tc>
      </w:tr>
      <w:tr w:rsidR="008243AE" w14:paraId="0A6175E4" w14:textId="77777777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E8693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2.7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DA32C" w14:textId="77777777" w:rsidR="008243AE" w:rsidRPr="00214509" w:rsidRDefault="00214509" w:rsidP="00787FCB">
            <w:pPr>
              <w:snapToGrid w:val="0"/>
              <w:spacing w:line="276" w:lineRule="auto"/>
              <w:ind w:left="-108"/>
            </w:pPr>
            <w:r>
              <w:t xml:space="preserve">  Психология цвета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9ACDF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9B157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4537A4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44AAB" w14:textId="77777777" w:rsidR="008243AE" w:rsidRDefault="008243AE" w:rsidP="00787FCB">
            <w:pPr>
              <w:snapToGrid w:val="0"/>
              <w:spacing w:line="276" w:lineRule="auto"/>
              <w:ind w:left="-108"/>
              <w:jc w:val="center"/>
            </w:pPr>
            <w:r>
              <w:t>2</w:t>
            </w:r>
          </w:p>
        </w:tc>
      </w:tr>
      <w:tr w:rsidR="008243AE" w14:paraId="137D59FB" w14:textId="77777777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4514B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2.8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DF7D31" w14:textId="77777777" w:rsidR="008243AE" w:rsidRPr="00214509" w:rsidRDefault="00214509" w:rsidP="00787FCB">
            <w:pPr>
              <w:snapToGrid w:val="0"/>
              <w:spacing w:line="276" w:lineRule="auto"/>
            </w:pPr>
            <w:r>
              <w:t>Тематическая композиция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29D8F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F37235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12D60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698B5" w14:textId="77777777" w:rsidR="008243AE" w:rsidRDefault="008243AE" w:rsidP="00787FCB">
            <w:pPr>
              <w:snapToGrid w:val="0"/>
              <w:spacing w:line="276" w:lineRule="auto"/>
              <w:ind w:left="-108"/>
              <w:jc w:val="center"/>
            </w:pPr>
            <w:r>
              <w:t>4</w:t>
            </w:r>
          </w:p>
        </w:tc>
      </w:tr>
      <w:tr w:rsidR="008243AE" w14:paraId="39ADBCBD" w14:textId="77777777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F1C055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2.9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6C6807" w14:textId="77777777" w:rsidR="008243AE" w:rsidRPr="00214509" w:rsidRDefault="00214509" w:rsidP="00787FCB">
            <w:pPr>
              <w:snapToGrid w:val="0"/>
              <w:spacing w:line="276" w:lineRule="auto"/>
            </w:pPr>
            <w:r>
              <w:t>Тематическая композиция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DFA4A4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C0816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8F0C09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D7927" w14:textId="77777777" w:rsidR="008243AE" w:rsidRDefault="008243AE" w:rsidP="00787FCB">
            <w:pPr>
              <w:snapToGrid w:val="0"/>
              <w:spacing w:line="276" w:lineRule="auto"/>
              <w:ind w:left="-108"/>
              <w:jc w:val="center"/>
            </w:pPr>
            <w:r>
              <w:t>4</w:t>
            </w:r>
          </w:p>
        </w:tc>
      </w:tr>
      <w:tr w:rsidR="008243AE" w14:paraId="067A6246" w14:textId="77777777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2E63E5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2.10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BB1BBC" w14:textId="77777777" w:rsidR="008243AE" w:rsidRPr="00214509" w:rsidRDefault="008243AE" w:rsidP="00787FCB">
            <w:pPr>
              <w:snapToGrid w:val="0"/>
              <w:spacing w:line="276" w:lineRule="auto"/>
            </w:pPr>
            <w:r>
              <w:t>Тематическая композици</w:t>
            </w:r>
            <w:r w:rsidR="00214509">
              <w:t>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3E972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F6E57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8D4B9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5A43C" w14:textId="77777777" w:rsidR="008243AE" w:rsidRDefault="008243AE" w:rsidP="00787FCB">
            <w:pPr>
              <w:snapToGrid w:val="0"/>
              <w:spacing w:line="276" w:lineRule="auto"/>
              <w:ind w:left="-108"/>
              <w:jc w:val="center"/>
            </w:pPr>
            <w:r>
              <w:t>4</w:t>
            </w:r>
          </w:p>
        </w:tc>
      </w:tr>
      <w:tr w:rsidR="008243AE" w14:paraId="725CEF68" w14:textId="77777777" w:rsidTr="00787F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8CE0E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2.11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A5B285" w14:textId="77777777" w:rsidR="008243AE" w:rsidRPr="00214509" w:rsidRDefault="00214509" w:rsidP="00787FCB">
            <w:pPr>
              <w:snapToGrid w:val="0"/>
              <w:spacing w:line="276" w:lineRule="auto"/>
            </w:pPr>
            <w:r>
              <w:t>Тематическая композиция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BE8470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B9AB8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B8378" w14:textId="77777777" w:rsidR="008243AE" w:rsidRDefault="008243AE" w:rsidP="00787FCB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F91E5" w14:textId="77777777" w:rsidR="008243AE" w:rsidRDefault="008243AE" w:rsidP="00787FCB">
            <w:pPr>
              <w:snapToGrid w:val="0"/>
              <w:spacing w:line="276" w:lineRule="auto"/>
              <w:ind w:left="-108"/>
              <w:jc w:val="center"/>
            </w:pPr>
            <w:r>
              <w:t>4</w:t>
            </w:r>
          </w:p>
        </w:tc>
      </w:tr>
    </w:tbl>
    <w:p w14:paraId="7259543A" w14:textId="77777777" w:rsidR="008243AE" w:rsidRDefault="008243AE">
      <w:pPr>
        <w:pStyle w:val="c0c4c50"/>
        <w:shd w:val="clear" w:color="auto" w:fill="FFFFFF"/>
        <w:spacing w:before="0" w:after="0"/>
        <w:jc w:val="both"/>
      </w:pPr>
    </w:p>
    <w:p w14:paraId="68012131" w14:textId="77777777" w:rsidR="008E73D2" w:rsidRDefault="008E73D2">
      <w:pPr>
        <w:pStyle w:val="c0c4c50"/>
        <w:shd w:val="clear" w:color="auto" w:fill="FFFFFF"/>
        <w:spacing w:before="0" w:after="0"/>
        <w:ind w:firstLine="709"/>
        <w:jc w:val="both"/>
      </w:pPr>
    </w:p>
    <w:p w14:paraId="0E6332D7" w14:textId="77777777" w:rsidR="008243AE" w:rsidRDefault="008243AE">
      <w:pPr>
        <w:numPr>
          <w:ilvl w:val="0"/>
          <w:numId w:val="7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УЧЕБНОГО ПРЕДМЕТА</w:t>
      </w:r>
    </w:p>
    <w:p w14:paraId="0EA21403" w14:textId="77777777" w:rsidR="008243AE" w:rsidRPr="00196747" w:rsidRDefault="008243AE">
      <w:pPr>
        <w:pStyle w:val="c0c4c50"/>
        <w:shd w:val="clear" w:color="auto" w:fill="FFFFFF"/>
        <w:tabs>
          <w:tab w:val="left" w:pos="0"/>
        </w:tabs>
        <w:spacing w:before="0" w:after="0"/>
        <w:ind w:firstLine="720"/>
        <w:jc w:val="both"/>
        <w:rPr>
          <w:sz w:val="16"/>
          <w:szCs w:val="16"/>
        </w:rPr>
      </w:pPr>
    </w:p>
    <w:p w14:paraId="7AE66983" w14:textId="77777777" w:rsidR="008243AE" w:rsidRDefault="008243AE">
      <w:pPr>
        <w:pStyle w:val="c0c4c50"/>
        <w:shd w:val="clear" w:color="auto" w:fill="FFFFFF"/>
        <w:tabs>
          <w:tab w:val="left" w:pos="0"/>
        </w:tabs>
        <w:spacing w:before="0" w:after="0" w:line="360" w:lineRule="auto"/>
        <w:ind w:firstLine="720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 xml:space="preserve">Предмет «Основы изобразительной грамоты и рисование» занимает особое место в системе обучения детей художественному творчеству. Этот предмет является базовой составляющей для последующего изучения предметов в области изобразительного искусства. </w:t>
      </w:r>
    </w:p>
    <w:p w14:paraId="746AD028" w14:textId="77777777" w:rsidR="008243AE" w:rsidRDefault="008243AE">
      <w:pPr>
        <w:pStyle w:val="c0c4c50"/>
        <w:shd w:val="clear" w:color="auto" w:fill="FFFFFF"/>
        <w:tabs>
          <w:tab w:val="left" w:pos="0"/>
        </w:tabs>
        <w:spacing w:before="0" w:after="0" w:line="360" w:lineRule="auto"/>
        <w:ind w:firstLine="720"/>
        <w:jc w:val="both"/>
        <w:rPr>
          <w:rStyle w:val="c5c1"/>
          <w:sz w:val="28"/>
          <w:szCs w:val="28"/>
        </w:rPr>
      </w:pPr>
      <w:r>
        <w:rPr>
          <w:rStyle w:val="c5c1c19"/>
          <w:sz w:val="28"/>
          <w:szCs w:val="28"/>
        </w:rPr>
        <w:t xml:space="preserve">Программа для данного возраста ориентирована на </w:t>
      </w:r>
      <w:r>
        <w:rPr>
          <w:rStyle w:val="c5c1"/>
          <w:sz w:val="28"/>
          <w:szCs w:val="28"/>
        </w:rPr>
        <w:t>знакомство с различными видами изобразительного искусства. Большая часть заданий призвана развивать образное мышление и воображение ребенка, внимание, наблюдательность, зрительную память.</w:t>
      </w:r>
    </w:p>
    <w:p w14:paraId="40C07B41" w14:textId="77777777" w:rsidR="008243AE" w:rsidRDefault="008243AE" w:rsidP="00196747">
      <w:pPr>
        <w:tabs>
          <w:tab w:val="left" w:pos="0"/>
        </w:tabs>
        <w:ind w:firstLine="720"/>
        <w:jc w:val="both"/>
        <w:rPr>
          <w:sz w:val="16"/>
          <w:szCs w:val="16"/>
        </w:rPr>
      </w:pPr>
    </w:p>
    <w:p w14:paraId="334535AB" w14:textId="77777777" w:rsidR="00DB59C9" w:rsidRPr="00196747" w:rsidRDefault="00DB59C9" w:rsidP="00196747">
      <w:pPr>
        <w:tabs>
          <w:tab w:val="left" w:pos="0"/>
        </w:tabs>
        <w:ind w:firstLine="720"/>
        <w:jc w:val="both"/>
        <w:rPr>
          <w:sz w:val="16"/>
          <w:szCs w:val="16"/>
        </w:rPr>
      </w:pPr>
    </w:p>
    <w:p w14:paraId="0128BEC9" w14:textId="77777777" w:rsidR="008243AE" w:rsidRDefault="00A951FC" w:rsidP="00A951FC">
      <w:pPr>
        <w:shd w:val="clear" w:color="auto" w:fill="FFFFFF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СОД</w:t>
      </w:r>
      <w:r w:rsidR="00214509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>Р</w:t>
      </w:r>
      <w:r w:rsidR="00214509">
        <w:rPr>
          <w:b/>
          <w:sz w:val="28"/>
          <w:szCs w:val="28"/>
        </w:rPr>
        <w:t xml:space="preserve">ЖАНИЕ РАЗДЕЛОВ И ТЕМ. </w:t>
      </w:r>
      <w:r w:rsidR="008243AE">
        <w:rPr>
          <w:b/>
          <w:sz w:val="28"/>
          <w:szCs w:val="28"/>
        </w:rPr>
        <w:t>ГОДОВЫЕ ТРЕБОВАНИЯ</w:t>
      </w:r>
    </w:p>
    <w:p w14:paraId="132BDA72" w14:textId="77777777" w:rsidR="008243AE" w:rsidRDefault="008243AE">
      <w:pPr>
        <w:shd w:val="clear" w:color="auto" w:fill="FFFFFF"/>
        <w:jc w:val="center"/>
        <w:rPr>
          <w:b/>
          <w:sz w:val="28"/>
          <w:szCs w:val="28"/>
        </w:rPr>
      </w:pPr>
    </w:p>
    <w:p w14:paraId="14680E73" w14:textId="77777777" w:rsidR="008243AE" w:rsidRDefault="008243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ПЕРВЫЙ ГОД ОБУЧЕНИЯ</w:t>
      </w:r>
    </w:p>
    <w:p w14:paraId="76FF183F" w14:textId="77777777" w:rsidR="008243AE" w:rsidRDefault="008243AE">
      <w:pPr>
        <w:numPr>
          <w:ilvl w:val="0"/>
          <w:numId w:val="5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«ГРАФИКА»</w:t>
      </w:r>
    </w:p>
    <w:p w14:paraId="33520F81" w14:textId="77777777" w:rsidR="008243AE" w:rsidRPr="00196747" w:rsidRDefault="008243AE">
      <w:pPr>
        <w:jc w:val="center"/>
        <w:rPr>
          <w:b/>
          <w:sz w:val="16"/>
          <w:szCs w:val="16"/>
        </w:rPr>
      </w:pPr>
    </w:p>
    <w:p w14:paraId="6E29853A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1.1 Тема: Многообразие линий в природе. </w:t>
      </w:r>
      <w:r>
        <w:rPr>
          <w:sz w:val="28"/>
          <w:szCs w:val="28"/>
        </w:rPr>
        <w:t>Знакомство с пластическим разнообразием линий. Понятие «живая линия». Освоение графического языка. Выполнение зарисовок (например, скалы, горы, водопад, банка с льющимся вареньем). Использование формата ½ А4 (белый и</w:t>
      </w:r>
      <w:r w:rsidR="00214509">
        <w:rPr>
          <w:sz w:val="28"/>
          <w:szCs w:val="28"/>
        </w:rPr>
        <w:t>ли тонированный), черного (серого, коричневого</w:t>
      </w:r>
      <w:r>
        <w:rPr>
          <w:sz w:val="28"/>
          <w:szCs w:val="28"/>
        </w:rPr>
        <w:t>) фломастера или гелиевых ручек.</w:t>
      </w:r>
    </w:p>
    <w:p w14:paraId="49E8F935" w14:textId="77777777" w:rsidR="008243AE" w:rsidRPr="00214509" w:rsidRDefault="008243AE" w:rsidP="0021450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 w:rsidR="00214509">
        <w:rPr>
          <w:sz w:val="28"/>
          <w:szCs w:val="28"/>
        </w:rPr>
        <w:t>выполнить 3 - 4 упражнения</w:t>
      </w:r>
      <w:r>
        <w:rPr>
          <w:sz w:val="28"/>
          <w:szCs w:val="28"/>
        </w:rPr>
        <w:t xml:space="preserve"> на характер линий: волнистая, ломаная</w:t>
      </w:r>
      <w:r w:rsidR="00214509">
        <w:rPr>
          <w:sz w:val="28"/>
          <w:szCs w:val="28"/>
        </w:rPr>
        <w:t>, прямая, спиралевидная  и т.д.</w:t>
      </w:r>
    </w:p>
    <w:p w14:paraId="09AD38E7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1.2 Тема: Выразительные средства композиции: точки, линии, пятна</w:t>
      </w:r>
      <w:r>
        <w:rPr>
          <w:sz w:val="28"/>
          <w:szCs w:val="28"/>
        </w:rPr>
        <w:t xml:space="preserve">. Знакомство с выразительными средствами графической композиции. Выполнение зарисовок (например, следы на снегу, следы птиц, людей, лыжников и т.д.). </w:t>
      </w:r>
    </w:p>
    <w:p w14:paraId="556CB6CE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Формата А4, че</w:t>
      </w:r>
      <w:r w:rsidR="00214509">
        <w:rPr>
          <w:sz w:val="28"/>
          <w:szCs w:val="28"/>
        </w:rPr>
        <w:t>рного фломастера, гелиевой ручки</w:t>
      </w:r>
      <w:r>
        <w:rPr>
          <w:sz w:val="28"/>
          <w:szCs w:val="28"/>
        </w:rPr>
        <w:t>.</w:t>
      </w:r>
    </w:p>
    <w:p w14:paraId="46ADE237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Самостоятельная работа:</w:t>
      </w:r>
      <w:r>
        <w:t xml:space="preserve"> </w:t>
      </w:r>
      <w:r>
        <w:rPr>
          <w:sz w:val="28"/>
          <w:szCs w:val="28"/>
        </w:rPr>
        <w:t>заполнение формы шаблона - рыбка (линия), гриб (точка), ваза (пятно).</w:t>
      </w:r>
    </w:p>
    <w:p w14:paraId="17CC289B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1.3 Тема: Выразительные возможности цветных карандашей.</w:t>
      </w:r>
      <w:r>
        <w:rPr>
          <w:sz w:val="28"/>
          <w:szCs w:val="28"/>
        </w:rPr>
        <w:t xml:space="preserve"> Знакомство с цветными карандашами. Работа штрихом, пятном. Знакомство с цветовыми пер</w:t>
      </w:r>
      <w:r w:rsidR="00214509">
        <w:rPr>
          <w:sz w:val="28"/>
          <w:szCs w:val="28"/>
        </w:rPr>
        <w:t>еходами. Выполнение рисунка по</w:t>
      </w:r>
      <w:r>
        <w:rPr>
          <w:sz w:val="28"/>
          <w:szCs w:val="28"/>
        </w:rPr>
        <w:t xml:space="preserve"> шаблону (например</w:t>
      </w:r>
      <w:r w:rsidR="00214509">
        <w:rPr>
          <w:sz w:val="28"/>
          <w:szCs w:val="28"/>
        </w:rPr>
        <w:t>,</w:t>
      </w:r>
      <w:r>
        <w:rPr>
          <w:sz w:val="28"/>
          <w:szCs w:val="28"/>
        </w:rPr>
        <w:t xml:space="preserve"> праздничные воздушные шары, праздничный торт, </w:t>
      </w:r>
      <w:r w:rsidR="00214509">
        <w:rPr>
          <w:sz w:val="28"/>
          <w:szCs w:val="28"/>
        </w:rPr>
        <w:t>осенние листья). Использование ф</w:t>
      </w:r>
      <w:r>
        <w:rPr>
          <w:sz w:val="28"/>
          <w:szCs w:val="28"/>
        </w:rPr>
        <w:t>ормата ½ А4, цветных карандашей.</w:t>
      </w:r>
    </w:p>
    <w:p w14:paraId="0E3E86DF" w14:textId="77777777" w:rsidR="008243AE" w:rsidRDefault="008243AE" w:rsidP="00214509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выполнение плавных цветовых</w:t>
      </w:r>
      <w:r w:rsidR="00214509">
        <w:rPr>
          <w:sz w:val="28"/>
          <w:szCs w:val="28"/>
        </w:rPr>
        <w:t xml:space="preserve"> переходов (цветовые растяжки).</w:t>
      </w:r>
    </w:p>
    <w:p w14:paraId="0FC8D435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1.4.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Техника работы пастелью.</w:t>
      </w:r>
      <w:r>
        <w:rPr>
          <w:sz w:val="28"/>
          <w:szCs w:val="28"/>
        </w:rPr>
        <w:t xml:space="preserve"> Освоение навыков рисования пастелью, изучение технологических особенностей работы (растушевка, штриховка, затирка). Выполнение эскизов (например, гриб, цветок, ёжик, рыбка). Использование пастельной бумаги (формат А4), пастели, фиксажа.</w:t>
      </w:r>
    </w:p>
    <w:p w14:paraId="2681BBC3" w14:textId="77777777" w:rsidR="008243AE" w:rsidRPr="00214509" w:rsidRDefault="008243AE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 w:rsidR="00214509">
        <w:rPr>
          <w:sz w:val="28"/>
          <w:szCs w:val="28"/>
        </w:rPr>
        <w:t>посещение действующих выставок работ художников.</w:t>
      </w:r>
    </w:p>
    <w:p w14:paraId="5A0CFEC1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1.5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Орнамент. Виды орнамента. </w:t>
      </w:r>
      <w:r>
        <w:rPr>
          <w:sz w:val="28"/>
          <w:szCs w:val="28"/>
        </w:rPr>
        <w:t>Знакомство с классификацией орнамента. Роль орнамента в жизни людей. Выполнение эскизов «Лоскутное одеяло», сал</w:t>
      </w:r>
      <w:r w:rsidR="003B1DD9">
        <w:rPr>
          <w:sz w:val="28"/>
          <w:szCs w:val="28"/>
        </w:rPr>
        <w:t>фетка, скатерть. Использование ф</w:t>
      </w:r>
      <w:r>
        <w:rPr>
          <w:sz w:val="28"/>
          <w:szCs w:val="28"/>
        </w:rPr>
        <w:t>ормата  ½ А4, фломастеров или гелиевых ручек.</w:t>
      </w:r>
    </w:p>
    <w:p w14:paraId="3F9626ED" w14:textId="77777777" w:rsidR="008243AE" w:rsidRPr="003B1DD9" w:rsidRDefault="008243AE" w:rsidP="003B1DD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t xml:space="preserve"> </w:t>
      </w:r>
      <w:r>
        <w:rPr>
          <w:sz w:val="28"/>
          <w:szCs w:val="28"/>
        </w:rPr>
        <w:t>создание орнаментов из  геометрических элементов (круг, ква</w:t>
      </w:r>
      <w:r w:rsidR="003B1DD9">
        <w:rPr>
          <w:sz w:val="28"/>
          <w:szCs w:val="28"/>
        </w:rPr>
        <w:t>драт, ромб, треугольник и др.).</w:t>
      </w:r>
    </w:p>
    <w:p w14:paraId="7E6032C0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1.6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Орнамент. Декорирование конкретной формы. </w:t>
      </w:r>
      <w:r>
        <w:rPr>
          <w:sz w:val="28"/>
          <w:szCs w:val="28"/>
        </w:rPr>
        <w:t>Дать понятие о композиционном ритме. Знакомство с правилами построения простого ленточного орнамента. Выполнение эскиза орнамента шапочки, варежек, перчаток. Использование акварели, фломастеров, формат А4.</w:t>
      </w:r>
    </w:p>
    <w:p w14:paraId="4B87FC17" w14:textId="77777777" w:rsidR="008243AE" w:rsidRPr="003B1DD9" w:rsidRDefault="008243AE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выполнение простых геометрич</w:t>
      </w:r>
      <w:r w:rsidR="003B1DD9">
        <w:rPr>
          <w:sz w:val="28"/>
          <w:szCs w:val="28"/>
        </w:rPr>
        <w:t>еских, растительных орнаментов.</w:t>
      </w:r>
    </w:p>
    <w:p w14:paraId="3ADEE070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1.7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Кляксография.</w:t>
      </w:r>
      <w:r>
        <w:rPr>
          <w:sz w:val="28"/>
          <w:szCs w:val="28"/>
        </w:rPr>
        <w:t xml:space="preserve"> Знакомство с понятием образность. Создать пятно (кляксу) из ограниченной палитры акварели (туши) и постараться увидеть в нем образ и дорисовать его.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Выполнение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эскизов (например, «Космический </w:t>
      </w:r>
      <w:r>
        <w:rPr>
          <w:sz w:val="28"/>
          <w:szCs w:val="28"/>
        </w:rPr>
        <w:lastRenderedPageBreak/>
        <w:t>зоопарк», несуществующее животное, посуда, обувь). Использование формата ½ А4, акварели, туши, белой гуаши, гелиевых ручек.</w:t>
      </w:r>
    </w:p>
    <w:p w14:paraId="1354F99D" w14:textId="77777777" w:rsidR="008243AE" w:rsidRPr="003B1DD9" w:rsidRDefault="008243AE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закрепление материала посредствам дорисовывания пятен (связь формы пятн</w:t>
      </w:r>
      <w:r w:rsidR="003B1DD9">
        <w:rPr>
          <w:sz w:val="28"/>
          <w:szCs w:val="28"/>
        </w:rPr>
        <w:t>а с образом).</w:t>
      </w:r>
    </w:p>
    <w:p w14:paraId="3DF8B61B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1.8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Пушистые образы. Домашние животные. </w:t>
      </w:r>
      <w:r>
        <w:rPr>
          <w:sz w:val="28"/>
          <w:szCs w:val="28"/>
        </w:rPr>
        <w:t>Продолжать обучать основным приемам техники «по-сырому», применение новой техники в творческих работах. Выполнение этюдов (например, этюды кошек или собак).</w:t>
      </w:r>
    </w:p>
    <w:p w14:paraId="096EFAE2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формат</w:t>
      </w:r>
      <w:r w:rsidR="003B1DD9">
        <w:rPr>
          <w:sz w:val="28"/>
          <w:szCs w:val="28"/>
        </w:rPr>
        <w:t>а</w:t>
      </w:r>
      <w:r>
        <w:rPr>
          <w:sz w:val="28"/>
          <w:szCs w:val="28"/>
        </w:rPr>
        <w:t xml:space="preserve"> А4, туши или черной акварели, гелиевых ручек.</w:t>
      </w:r>
    </w:p>
    <w:p w14:paraId="019B781D" w14:textId="77777777" w:rsidR="008243AE" w:rsidRPr="003B1DD9" w:rsidRDefault="008243AE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знакомство с </w:t>
      </w:r>
      <w:r w:rsidR="003B1DD9">
        <w:rPr>
          <w:sz w:val="28"/>
          <w:szCs w:val="28"/>
        </w:rPr>
        <w:t>работами художников-иллюстраторов детских книг.</w:t>
      </w:r>
    </w:p>
    <w:p w14:paraId="445B9301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1.9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Фактуры.</w:t>
      </w:r>
      <w:r>
        <w:rPr>
          <w:sz w:val="28"/>
          <w:szCs w:val="28"/>
        </w:rPr>
        <w:t xml:space="preserve"> Знакомство с материальностью окружающего мира средствами графики. Выполнение упражнений - зарисовок с натуры (мох, ракушки, камушки и др.) и творческих заданий (например, пенек с грибами, морские камушки с водорослями). Использование формат</w:t>
      </w:r>
      <w:r w:rsidR="003B1DD9">
        <w:rPr>
          <w:sz w:val="28"/>
          <w:szCs w:val="28"/>
        </w:rPr>
        <w:t>а</w:t>
      </w:r>
      <w:r>
        <w:rPr>
          <w:sz w:val="28"/>
          <w:szCs w:val="28"/>
        </w:rPr>
        <w:t xml:space="preserve"> 1/2 А4, черного фломастера, гелиевых ручек.</w:t>
      </w:r>
    </w:p>
    <w:p w14:paraId="08235620" w14:textId="77777777" w:rsidR="008243AE" w:rsidRPr="003B1DD9" w:rsidRDefault="008243AE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t xml:space="preserve"> </w:t>
      </w:r>
      <w:r>
        <w:rPr>
          <w:sz w:val="28"/>
          <w:szCs w:val="28"/>
        </w:rPr>
        <w:t>изображен</w:t>
      </w:r>
      <w:r w:rsidR="003B1DD9">
        <w:rPr>
          <w:sz w:val="28"/>
          <w:szCs w:val="28"/>
        </w:rPr>
        <w:t>ие моха, камней, коры деревьев.</w:t>
      </w:r>
    </w:p>
    <w:p w14:paraId="4EABB083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1.10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Техника работы пастелью. </w:t>
      </w:r>
      <w:r>
        <w:rPr>
          <w:sz w:val="28"/>
          <w:szCs w:val="28"/>
        </w:rPr>
        <w:t xml:space="preserve">Использование различных фактур (кожа, мех, перья, чешуя).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Выполнение зарисовок с натуры (мех, перья, кожа, чешуя и др.) и творческих заданий (например, животные севера или юга, мама и дитя). Использование формата А4, пастели.</w:t>
      </w:r>
    </w:p>
    <w:p w14:paraId="2B9F75D8" w14:textId="77777777" w:rsidR="008243AE" w:rsidRDefault="008243AE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выполнение рисунка домашнего животного в технике «пастель».</w:t>
      </w:r>
    </w:p>
    <w:p w14:paraId="1F78BAA9" w14:textId="77777777" w:rsidR="00196747" w:rsidRDefault="00196747">
      <w:pPr>
        <w:jc w:val="center"/>
        <w:rPr>
          <w:b/>
          <w:sz w:val="28"/>
          <w:szCs w:val="28"/>
        </w:rPr>
      </w:pPr>
    </w:p>
    <w:p w14:paraId="759D9B0A" w14:textId="77777777" w:rsidR="00196747" w:rsidRDefault="00196747">
      <w:pPr>
        <w:jc w:val="center"/>
        <w:rPr>
          <w:b/>
          <w:sz w:val="28"/>
          <w:szCs w:val="28"/>
        </w:rPr>
      </w:pPr>
    </w:p>
    <w:p w14:paraId="3A51D0EF" w14:textId="77777777" w:rsidR="00196747" w:rsidRDefault="00196747">
      <w:pPr>
        <w:jc w:val="center"/>
        <w:rPr>
          <w:b/>
          <w:sz w:val="28"/>
          <w:szCs w:val="28"/>
        </w:rPr>
      </w:pPr>
    </w:p>
    <w:p w14:paraId="6FC935DE" w14:textId="77777777" w:rsidR="008243AE" w:rsidRDefault="008243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Раздел «ЦВЕТОВЕДЕНИЕ»</w:t>
      </w:r>
    </w:p>
    <w:p w14:paraId="152465B6" w14:textId="77777777" w:rsidR="008243AE" w:rsidRPr="00196747" w:rsidRDefault="008243AE">
      <w:pPr>
        <w:jc w:val="both"/>
        <w:rPr>
          <w:b/>
          <w:sz w:val="16"/>
          <w:szCs w:val="16"/>
        </w:rPr>
      </w:pPr>
    </w:p>
    <w:p w14:paraId="305EA580" w14:textId="77777777" w:rsidR="008243AE" w:rsidRDefault="008243AE" w:rsidP="003B1DD9">
      <w:pPr>
        <w:spacing w:line="360" w:lineRule="auto"/>
        <w:ind w:left="-108"/>
        <w:jc w:val="both"/>
        <w:rPr>
          <w:sz w:val="28"/>
          <w:szCs w:val="28"/>
        </w:rPr>
      </w:pPr>
      <w:r>
        <w:rPr>
          <w:b/>
          <w:sz w:val="28"/>
          <w:szCs w:val="28"/>
        </w:rPr>
        <w:t>2.1 Тема:</w:t>
      </w:r>
      <w:r>
        <w:rPr>
          <w:sz w:val="28"/>
          <w:szCs w:val="28"/>
        </w:rPr>
        <w:t xml:space="preserve"> </w:t>
      </w:r>
      <w:r w:rsidR="003B1DD9">
        <w:rPr>
          <w:b/>
          <w:sz w:val="28"/>
          <w:szCs w:val="28"/>
        </w:rPr>
        <w:t>Вводное т</w:t>
      </w:r>
      <w:r>
        <w:rPr>
          <w:b/>
          <w:sz w:val="28"/>
          <w:szCs w:val="28"/>
        </w:rPr>
        <w:t>ворческое задание «Чем и как рисует художник».</w:t>
      </w:r>
      <w:r>
        <w:rPr>
          <w:sz w:val="28"/>
          <w:szCs w:val="28"/>
        </w:rPr>
        <w:t xml:space="preserve"> Виды и жанры изобразительного искусства. Знакомство с материалами и рабочими инструментами, их свойствами и правильным использованием. Выполнение упражнений на проведение разных штрихов, линий, мазков, заливок. </w:t>
      </w:r>
      <w:r>
        <w:rPr>
          <w:sz w:val="28"/>
          <w:szCs w:val="28"/>
        </w:rPr>
        <w:lastRenderedPageBreak/>
        <w:t>Использование формата ½ А4, каранд</w:t>
      </w:r>
      <w:r w:rsidR="003B1DD9">
        <w:rPr>
          <w:sz w:val="28"/>
          <w:szCs w:val="28"/>
        </w:rPr>
        <w:t xml:space="preserve">аша, акварели, гелиевых ручек. </w:t>
      </w: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закрепление пройденного материала.</w:t>
      </w:r>
    </w:p>
    <w:p w14:paraId="39FFE3AF" w14:textId="77777777" w:rsidR="008243AE" w:rsidRDefault="008243AE">
      <w:pPr>
        <w:spacing w:line="360" w:lineRule="auto"/>
        <w:ind w:left="-108"/>
        <w:jc w:val="both"/>
        <w:rPr>
          <w:sz w:val="28"/>
          <w:szCs w:val="28"/>
        </w:rPr>
      </w:pPr>
      <w:r>
        <w:rPr>
          <w:b/>
          <w:sz w:val="28"/>
          <w:szCs w:val="28"/>
        </w:rPr>
        <w:t>2.2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Цветовой спектр. Основные и составные цвета.</w:t>
      </w:r>
      <w:r>
        <w:rPr>
          <w:sz w:val="28"/>
          <w:szCs w:val="28"/>
        </w:rPr>
        <w:t xml:space="preserve"> Знакомство с понятием "цветовой круг", последовательностью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спектрального расположения цветов. Знакомство с основными и составными цветами.</w:t>
      </w:r>
    </w:p>
    <w:p w14:paraId="28CE95A7" w14:textId="77777777" w:rsidR="008243AE" w:rsidRDefault="008243AE">
      <w:pPr>
        <w:spacing w:line="360" w:lineRule="auto"/>
        <w:ind w:left="-108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эскизов</w:t>
      </w:r>
      <w:r>
        <w:rPr>
          <w:b/>
          <w:sz w:val="28"/>
          <w:szCs w:val="28"/>
        </w:rPr>
        <w:t xml:space="preserve"> (</w:t>
      </w:r>
      <w:r>
        <w:rPr>
          <w:sz w:val="28"/>
          <w:szCs w:val="28"/>
        </w:rPr>
        <w:t>например, зонтик, парашют, радуга, радужные игрушки). Использование акварели, формата А4.</w:t>
      </w:r>
    </w:p>
    <w:p w14:paraId="185002C9" w14:textId="77777777" w:rsidR="008243AE" w:rsidRPr="003B1DD9" w:rsidRDefault="008243AE" w:rsidP="003B1DD9">
      <w:pPr>
        <w:spacing w:line="360" w:lineRule="auto"/>
        <w:ind w:left="-108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закрепление</w:t>
      </w:r>
      <w:r w:rsidR="003B1DD9">
        <w:rPr>
          <w:sz w:val="28"/>
          <w:szCs w:val="28"/>
        </w:rPr>
        <w:t xml:space="preserve"> материала, изображение радуги.</w:t>
      </w:r>
    </w:p>
    <w:p w14:paraId="508787B3" w14:textId="77777777" w:rsidR="008243AE" w:rsidRDefault="008243AE">
      <w:pPr>
        <w:spacing w:line="360" w:lineRule="auto"/>
        <w:ind w:left="-108"/>
        <w:jc w:val="both"/>
        <w:rPr>
          <w:sz w:val="28"/>
          <w:szCs w:val="28"/>
        </w:rPr>
      </w:pPr>
      <w:r>
        <w:rPr>
          <w:b/>
          <w:sz w:val="28"/>
          <w:szCs w:val="28"/>
        </w:rPr>
        <w:t>2.3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Цветовые растяжки.</w:t>
      </w:r>
      <w:r>
        <w:rPr>
          <w:sz w:val="28"/>
          <w:szCs w:val="28"/>
        </w:rPr>
        <w:t xml:space="preserve"> Изучение возмож</w:t>
      </w:r>
      <w:r w:rsidR="003B1DD9">
        <w:rPr>
          <w:sz w:val="28"/>
          <w:szCs w:val="28"/>
        </w:rPr>
        <w:t>ностей цвета, его преобразование</w:t>
      </w:r>
      <w:r>
        <w:rPr>
          <w:sz w:val="28"/>
          <w:szCs w:val="28"/>
        </w:rPr>
        <w:t xml:space="preserve"> (высветление, затемнение).</w:t>
      </w:r>
      <w:r w:rsidR="003B1DD9">
        <w:rPr>
          <w:sz w:val="28"/>
          <w:szCs w:val="28"/>
        </w:rPr>
        <w:t xml:space="preserve"> </w:t>
      </w:r>
      <w:r>
        <w:rPr>
          <w:sz w:val="28"/>
          <w:szCs w:val="28"/>
        </w:rPr>
        <w:t>Выполнение этюд</w:t>
      </w:r>
      <w:r w:rsidR="003B1DD9">
        <w:rPr>
          <w:sz w:val="28"/>
          <w:szCs w:val="28"/>
        </w:rPr>
        <w:t>ов (например, «Бусы», «Лошарик», «Г</w:t>
      </w:r>
      <w:r>
        <w:rPr>
          <w:sz w:val="28"/>
          <w:szCs w:val="28"/>
        </w:rPr>
        <w:t>усеница</w:t>
      </w:r>
      <w:r w:rsidR="003B1DD9">
        <w:rPr>
          <w:sz w:val="28"/>
          <w:szCs w:val="28"/>
        </w:rPr>
        <w:t>»</w:t>
      </w:r>
      <w:r>
        <w:rPr>
          <w:sz w:val="28"/>
          <w:szCs w:val="28"/>
        </w:rPr>
        <w:t>). Исп</w:t>
      </w:r>
      <w:r w:rsidR="003B1DD9">
        <w:rPr>
          <w:sz w:val="28"/>
          <w:szCs w:val="28"/>
        </w:rPr>
        <w:t>ользование акварели</w:t>
      </w:r>
      <w:r>
        <w:rPr>
          <w:sz w:val="28"/>
          <w:szCs w:val="28"/>
        </w:rPr>
        <w:t>, формата А4.</w:t>
      </w:r>
    </w:p>
    <w:p w14:paraId="7A6DBE15" w14:textId="77777777" w:rsidR="008243AE" w:rsidRPr="003B1DD9" w:rsidRDefault="008243AE" w:rsidP="003B1DD9">
      <w:pPr>
        <w:spacing w:line="360" w:lineRule="auto"/>
        <w:ind w:left="-108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 w:rsidR="003B1DD9">
        <w:rPr>
          <w:sz w:val="28"/>
          <w:szCs w:val="28"/>
        </w:rPr>
        <w:t>выполнение тоновых растяжек.</w:t>
      </w:r>
    </w:p>
    <w:p w14:paraId="5F222696" w14:textId="77777777" w:rsidR="008243AE" w:rsidRDefault="008243AE">
      <w:pPr>
        <w:spacing w:line="360" w:lineRule="auto"/>
        <w:ind w:left="-108"/>
        <w:jc w:val="both"/>
        <w:rPr>
          <w:sz w:val="28"/>
          <w:szCs w:val="28"/>
        </w:rPr>
      </w:pPr>
      <w:r>
        <w:rPr>
          <w:b/>
          <w:sz w:val="28"/>
          <w:szCs w:val="28"/>
        </w:rPr>
        <w:t>2.4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Теплые и холодные  цвета.</w:t>
      </w:r>
      <w:r>
        <w:rPr>
          <w:sz w:val="28"/>
          <w:szCs w:val="28"/>
        </w:rPr>
        <w:t xml:space="preserve"> Знакомство с понятием «теплые и холодные» цвета. Выполнение этюдов (например, </w:t>
      </w:r>
      <w:r w:rsidR="003B1DD9">
        <w:rPr>
          <w:sz w:val="28"/>
          <w:szCs w:val="28"/>
        </w:rPr>
        <w:t>«С</w:t>
      </w:r>
      <w:r>
        <w:rPr>
          <w:sz w:val="28"/>
          <w:szCs w:val="28"/>
        </w:rPr>
        <w:t>еверное сияние</w:t>
      </w:r>
      <w:r w:rsidR="003B1DD9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3B1DD9">
        <w:rPr>
          <w:sz w:val="28"/>
          <w:szCs w:val="28"/>
        </w:rPr>
        <w:t>«Х</w:t>
      </w:r>
      <w:r>
        <w:rPr>
          <w:sz w:val="28"/>
          <w:szCs w:val="28"/>
        </w:rPr>
        <w:t>олодные и теплые сладости</w:t>
      </w:r>
      <w:r w:rsidR="003B1DD9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3B1DD9">
        <w:rPr>
          <w:sz w:val="28"/>
          <w:szCs w:val="28"/>
        </w:rPr>
        <w:t>«В</w:t>
      </w:r>
      <w:r>
        <w:rPr>
          <w:sz w:val="28"/>
          <w:szCs w:val="28"/>
        </w:rPr>
        <w:t>еселые осьминожки</w:t>
      </w:r>
      <w:r w:rsidR="003B1DD9">
        <w:rPr>
          <w:sz w:val="28"/>
          <w:szCs w:val="28"/>
        </w:rPr>
        <w:t>»</w:t>
      </w:r>
      <w:r>
        <w:rPr>
          <w:sz w:val="28"/>
          <w:szCs w:val="28"/>
        </w:rPr>
        <w:t>). Использование акварели, формата ½ А4.</w:t>
      </w:r>
    </w:p>
    <w:p w14:paraId="3C2F252E" w14:textId="77777777" w:rsidR="008243AE" w:rsidRPr="003B1DD9" w:rsidRDefault="008243AE" w:rsidP="003B1DD9">
      <w:pPr>
        <w:spacing w:line="360" w:lineRule="auto"/>
        <w:ind w:left="-108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 w:rsidR="003B1DD9">
        <w:rPr>
          <w:sz w:val="28"/>
          <w:szCs w:val="28"/>
        </w:rPr>
        <w:t>ображение пера волшебной птицы.</w:t>
      </w:r>
    </w:p>
    <w:p w14:paraId="77B223A2" w14:textId="77777777" w:rsidR="008243AE" w:rsidRDefault="008243AE">
      <w:pPr>
        <w:spacing w:line="360" w:lineRule="auto"/>
        <w:ind w:left="-108"/>
        <w:jc w:val="both"/>
        <w:rPr>
          <w:sz w:val="28"/>
          <w:szCs w:val="28"/>
        </w:rPr>
      </w:pPr>
      <w:r>
        <w:rPr>
          <w:b/>
          <w:sz w:val="28"/>
          <w:szCs w:val="28"/>
        </w:rPr>
        <w:t>2.5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Техника работы акварелью «вливание цвета в цвет».</w:t>
      </w:r>
      <w:r>
        <w:rPr>
          <w:sz w:val="28"/>
          <w:szCs w:val="28"/>
        </w:rPr>
        <w:t xml:space="preserve"> Развитие и совершенствование навыков работы акварелью. Выполнение этюдов (например, река, ручеёк, водопад (композицию можно дополнять корабликами, выполненными из бумаги, способом «оригами»). Использование акварели, формата ½ А4, </w:t>
      </w:r>
    </w:p>
    <w:p w14:paraId="080DFA76" w14:textId="77777777" w:rsidR="008243AE" w:rsidRPr="003B1DD9" w:rsidRDefault="008243AE" w:rsidP="003B1DD9">
      <w:pPr>
        <w:spacing w:line="360" w:lineRule="auto"/>
        <w:ind w:left="-108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закрепление материала, </w:t>
      </w:r>
      <w:r w:rsidR="003B1DD9">
        <w:rPr>
          <w:sz w:val="28"/>
          <w:szCs w:val="28"/>
        </w:rPr>
        <w:t>выполнение акварельных заливок.</w:t>
      </w:r>
    </w:p>
    <w:p w14:paraId="1B4E370B" w14:textId="77777777" w:rsidR="008243AE" w:rsidRDefault="008243AE">
      <w:pPr>
        <w:spacing w:line="360" w:lineRule="auto"/>
        <w:ind w:left="-108"/>
        <w:jc w:val="both"/>
        <w:rPr>
          <w:sz w:val="28"/>
          <w:szCs w:val="28"/>
        </w:rPr>
      </w:pPr>
      <w:r>
        <w:rPr>
          <w:b/>
          <w:sz w:val="28"/>
          <w:szCs w:val="28"/>
        </w:rPr>
        <w:t>2.6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Техника работы акварелью «мазками».</w:t>
      </w:r>
      <w:r>
        <w:rPr>
          <w:sz w:val="28"/>
          <w:szCs w:val="28"/>
        </w:rPr>
        <w:t xml:space="preserve"> Дальнейшее развитие и совершенствование навыков работы акварелью. Выполнение этюдов – упражнений пестрых перьев с натуры, выполнени</w:t>
      </w:r>
      <w:r w:rsidR="003B1DD9">
        <w:rPr>
          <w:sz w:val="28"/>
          <w:szCs w:val="28"/>
        </w:rPr>
        <w:t>е творческой работы (например, «Р</w:t>
      </w:r>
      <w:r>
        <w:rPr>
          <w:sz w:val="28"/>
          <w:szCs w:val="28"/>
        </w:rPr>
        <w:t>ыбка</w:t>
      </w:r>
      <w:r w:rsidR="003B1DD9">
        <w:rPr>
          <w:sz w:val="28"/>
          <w:szCs w:val="28"/>
        </w:rPr>
        <w:t>»</w:t>
      </w:r>
      <w:r>
        <w:rPr>
          <w:sz w:val="28"/>
          <w:szCs w:val="28"/>
        </w:rPr>
        <w:t>, «Курочка-ряба»). Использование акварели, формата А4.</w:t>
      </w:r>
    </w:p>
    <w:p w14:paraId="22A260FD" w14:textId="77777777" w:rsidR="008243AE" w:rsidRDefault="008243AE">
      <w:pPr>
        <w:spacing w:line="360" w:lineRule="auto"/>
        <w:ind w:left="-108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знакомство с репродукциями художников, работавших в этой технике (В. Ван-Гог и др.)  </w:t>
      </w:r>
    </w:p>
    <w:p w14:paraId="4A6F8208" w14:textId="77777777" w:rsidR="008243AE" w:rsidRDefault="008243AE">
      <w:pPr>
        <w:spacing w:line="360" w:lineRule="auto"/>
        <w:ind w:left="-108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2.7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Техника работы акварелью «по - сырому» на мятой бумаге.</w:t>
      </w:r>
      <w:r>
        <w:rPr>
          <w:sz w:val="28"/>
          <w:szCs w:val="28"/>
        </w:rPr>
        <w:t xml:space="preserve"> Многообразие оттенков серого цвета. Развитие и совершенствование навыков работы акварелью. Выполнение эскизов животных (например, слон, бегемот, носорог, динозавр). Использование формата А4, акварели, мятой бумаги.</w:t>
      </w:r>
    </w:p>
    <w:p w14:paraId="32DC489F" w14:textId="77777777" w:rsidR="008243AE" w:rsidRPr="003B1DD9" w:rsidRDefault="008243AE" w:rsidP="003B1DD9">
      <w:pPr>
        <w:spacing w:line="360" w:lineRule="auto"/>
        <w:ind w:left="-108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закрепление материала, выполнение этюда  с н</w:t>
      </w:r>
      <w:r w:rsidR="003B1DD9">
        <w:rPr>
          <w:sz w:val="28"/>
          <w:szCs w:val="28"/>
        </w:rPr>
        <w:t>атуры (например, клубки ниток).</w:t>
      </w:r>
    </w:p>
    <w:p w14:paraId="47DABBD3" w14:textId="77777777" w:rsidR="008243AE" w:rsidRDefault="008243AE" w:rsidP="003B1DD9">
      <w:pPr>
        <w:spacing w:line="360" w:lineRule="auto"/>
        <w:ind w:left="-108"/>
        <w:jc w:val="both"/>
        <w:rPr>
          <w:sz w:val="28"/>
          <w:szCs w:val="28"/>
        </w:rPr>
      </w:pPr>
      <w:r>
        <w:rPr>
          <w:b/>
          <w:sz w:val="28"/>
          <w:szCs w:val="28"/>
        </w:rPr>
        <w:t>2.8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Техника работы акварелью «сухая кисть».</w:t>
      </w:r>
      <w:r>
        <w:rPr>
          <w:sz w:val="28"/>
          <w:szCs w:val="28"/>
        </w:rPr>
        <w:t xml:space="preserve"> Развитие и совершенствование навыков работы акварелью.</w:t>
      </w:r>
      <w:r>
        <w:rPr>
          <w:b/>
          <w:sz w:val="28"/>
          <w:szCs w:val="28"/>
        </w:rPr>
        <w:t xml:space="preserve"> </w:t>
      </w:r>
      <w:r w:rsidR="003B1DD9">
        <w:rPr>
          <w:sz w:val="28"/>
          <w:szCs w:val="28"/>
        </w:rPr>
        <w:t>Выполнение этюдов (например, «Ветреный день», «Летний луг», «П</w:t>
      </w:r>
      <w:r>
        <w:rPr>
          <w:sz w:val="28"/>
          <w:szCs w:val="28"/>
        </w:rPr>
        <w:t>тичье гнездо</w:t>
      </w:r>
      <w:r w:rsidR="003B1DD9">
        <w:rPr>
          <w:sz w:val="28"/>
          <w:szCs w:val="28"/>
        </w:rPr>
        <w:t xml:space="preserve">» и т. д). Использование </w:t>
      </w:r>
      <w:r>
        <w:rPr>
          <w:sz w:val="28"/>
          <w:szCs w:val="28"/>
        </w:rPr>
        <w:t xml:space="preserve">формата А4, акварели). </w:t>
      </w:r>
    </w:p>
    <w:p w14:paraId="2D64731B" w14:textId="77777777" w:rsidR="008243AE" w:rsidRPr="003B1DD9" w:rsidRDefault="008243AE" w:rsidP="003B1DD9">
      <w:pPr>
        <w:spacing w:line="360" w:lineRule="auto"/>
        <w:ind w:left="-108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 w:rsidR="003B1DD9">
        <w:rPr>
          <w:sz w:val="28"/>
          <w:szCs w:val="28"/>
        </w:rPr>
        <w:t>закрепление приема.</w:t>
      </w:r>
    </w:p>
    <w:p w14:paraId="01A0AA67" w14:textId="77777777" w:rsidR="008243AE" w:rsidRDefault="008243AE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2.9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Техника работы гуашью. Выразительные особенности белой краски и ее оттенков.</w:t>
      </w:r>
      <w:r>
        <w:rPr>
          <w:sz w:val="28"/>
          <w:szCs w:val="28"/>
        </w:rPr>
        <w:t xml:space="preserve"> Знакомство с техникой работы гуашью, учить составлять оттенки белого цвета путем смешивания с различными цветами</w:t>
      </w:r>
      <w:r>
        <w:rPr>
          <w:b/>
          <w:sz w:val="28"/>
          <w:szCs w:val="28"/>
        </w:rPr>
        <w:t>.</w:t>
      </w:r>
    </w:p>
    <w:p w14:paraId="0BB5F1DC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этюдов (например</w:t>
      </w:r>
      <w:r>
        <w:rPr>
          <w:b/>
          <w:sz w:val="28"/>
          <w:szCs w:val="28"/>
        </w:rPr>
        <w:t>,</w:t>
      </w:r>
      <w:r w:rsidR="003B1DD9">
        <w:rPr>
          <w:sz w:val="28"/>
          <w:szCs w:val="28"/>
        </w:rPr>
        <w:t xml:space="preserve"> «Белые медведи», «Зайчик зимой», «Белые лебеди», «Г</w:t>
      </w:r>
      <w:r>
        <w:rPr>
          <w:sz w:val="28"/>
          <w:szCs w:val="28"/>
        </w:rPr>
        <w:t>олубки</w:t>
      </w:r>
      <w:r w:rsidR="003B1DD9">
        <w:rPr>
          <w:sz w:val="28"/>
          <w:szCs w:val="28"/>
        </w:rPr>
        <w:t>»</w:t>
      </w:r>
      <w:r>
        <w:rPr>
          <w:sz w:val="28"/>
          <w:szCs w:val="28"/>
        </w:rPr>
        <w:t>). Использование пастельной бумаги, гуаши, формата А4.</w:t>
      </w:r>
    </w:p>
    <w:p w14:paraId="5E0C407D" w14:textId="77777777" w:rsidR="008243AE" w:rsidRPr="003B1DD9" w:rsidRDefault="008243AE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рисунок снегови</w:t>
      </w:r>
      <w:r w:rsidR="003B1DD9">
        <w:rPr>
          <w:sz w:val="28"/>
          <w:szCs w:val="28"/>
        </w:rPr>
        <w:t>ка на темной пастельной бумаге.</w:t>
      </w:r>
    </w:p>
    <w:p w14:paraId="1712F043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2.10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Творческое задание «Портрет мамы».</w:t>
      </w:r>
      <w:r>
        <w:rPr>
          <w:sz w:val="28"/>
          <w:szCs w:val="28"/>
        </w:rPr>
        <w:t xml:space="preserve"> Обогащение чувственного опыта детей через эстетическое восприятие портретной живописи. Знакомство с жанром «портрет».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Выполнение эскизов (например, портрет мамы, бабушки, сестренки). Использование техники на выбор: а</w:t>
      </w:r>
      <w:r w:rsidR="003B1DD9">
        <w:rPr>
          <w:sz w:val="28"/>
          <w:szCs w:val="28"/>
        </w:rPr>
        <w:t>кварель, гуашь, пастель, формат</w:t>
      </w:r>
      <w:r>
        <w:rPr>
          <w:sz w:val="28"/>
          <w:szCs w:val="28"/>
        </w:rPr>
        <w:t xml:space="preserve"> А4).</w:t>
      </w:r>
    </w:p>
    <w:p w14:paraId="4C980B43" w14:textId="77777777" w:rsidR="008243AE" w:rsidRPr="003B1DD9" w:rsidRDefault="008243AE" w:rsidP="003B1DD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знакомство с жанром «портрет» (на примере работ известных художников: И. Репин</w:t>
      </w:r>
      <w:r w:rsidR="003B1DD9">
        <w:rPr>
          <w:sz w:val="28"/>
          <w:szCs w:val="28"/>
        </w:rPr>
        <w:t>а</w:t>
      </w:r>
      <w:r>
        <w:rPr>
          <w:sz w:val="28"/>
          <w:szCs w:val="28"/>
        </w:rPr>
        <w:t>, В. Серов</w:t>
      </w:r>
      <w:r w:rsidR="003B1DD9">
        <w:rPr>
          <w:sz w:val="28"/>
          <w:szCs w:val="28"/>
        </w:rPr>
        <w:t>а</w:t>
      </w:r>
      <w:r>
        <w:rPr>
          <w:sz w:val="28"/>
          <w:szCs w:val="28"/>
        </w:rPr>
        <w:t>, П. Ренуар</w:t>
      </w:r>
      <w:r w:rsidR="003B1DD9">
        <w:rPr>
          <w:sz w:val="28"/>
          <w:szCs w:val="28"/>
        </w:rPr>
        <w:t>а</w:t>
      </w:r>
      <w:r>
        <w:rPr>
          <w:sz w:val="28"/>
          <w:szCs w:val="28"/>
        </w:rPr>
        <w:t xml:space="preserve">, А. Модильяни, П. Гоген и др.) </w:t>
      </w:r>
    </w:p>
    <w:p w14:paraId="7FF4E9C5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2.11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Смешанная техника. 4 стихии.</w:t>
      </w:r>
      <w:r>
        <w:rPr>
          <w:sz w:val="28"/>
          <w:szCs w:val="28"/>
        </w:rPr>
        <w:t xml:space="preserve"> Учить применять разные техники и технологии в одной композиции. Выполнение эскизов на разные темы (например, «Огонь» (салют, костер, бенгальские огни, небесные светила; «Вода» (фонтан, ручей, водопад, озеро, лужа); «Воздух (мыльные пузыри, </w:t>
      </w:r>
      <w:r>
        <w:rPr>
          <w:sz w:val="28"/>
          <w:szCs w:val="28"/>
        </w:rPr>
        <w:lastRenderedPageBreak/>
        <w:t>облака, ветер); «Земля» (камни, скалы, пустыня)). Использование материалов на выбор учащихся, формата А4.</w:t>
      </w:r>
    </w:p>
    <w:p w14:paraId="71B92200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выполнение творческой работы на заданную тему в формате ½ А4.</w:t>
      </w:r>
    </w:p>
    <w:p w14:paraId="665A4884" w14:textId="77777777" w:rsidR="008243AE" w:rsidRPr="00196747" w:rsidRDefault="008243AE">
      <w:pPr>
        <w:jc w:val="both"/>
        <w:rPr>
          <w:sz w:val="16"/>
          <w:szCs w:val="16"/>
        </w:rPr>
      </w:pPr>
    </w:p>
    <w:p w14:paraId="309CED29" w14:textId="77777777" w:rsidR="008243AE" w:rsidRDefault="008243AE" w:rsidP="00F71226">
      <w:pPr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Второй год обучения</w:t>
      </w:r>
    </w:p>
    <w:p w14:paraId="0F430561" w14:textId="77777777" w:rsidR="008243AE" w:rsidRDefault="008243AE" w:rsidP="00F71226">
      <w:pPr>
        <w:numPr>
          <w:ilvl w:val="0"/>
          <w:numId w:val="3"/>
        </w:num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«ГРАФИКА»</w:t>
      </w:r>
    </w:p>
    <w:p w14:paraId="193218A8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1.1 Тема: Противостояние линии. Характерные особенности линий.</w:t>
      </w:r>
      <w:r>
        <w:rPr>
          <w:sz w:val="28"/>
          <w:szCs w:val="28"/>
        </w:rPr>
        <w:t xml:space="preserve"> Продолжать знакомить с разнообразием линий в природе. Пластика линий. </w:t>
      </w:r>
    </w:p>
    <w:p w14:paraId="31E8A446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зарисовок (например, два образа</w:t>
      </w:r>
      <w:r w:rsidR="003B1DD9">
        <w:rPr>
          <w:sz w:val="28"/>
          <w:szCs w:val="28"/>
        </w:rPr>
        <w:t>,</w:t>
      </w:r>
      <w:r>
        <w:rPr>
          <w:sz w:val="28"/>
          <w:szCs w:val="28"/>
        </w:rPr>
        <w:t xml:space="preserve"> противоположн</w:t>
      </w:r>
      <w:r w:rsidR="003B1DD9">
        <w:rPr>
          <w:sz w:val="28"/>
          <w:szCs w:val="28"/>
        </w:rPr>
        <w:t>ые по пластическому решению:</w:t>
      </w:r>
      <w:r>
        <w:rPr>
          <w:sz w:val="28"/>
          <w:szCs w:val="28"/>
        </w:rPr>
        <w:t xml:space="preserve"> голубь-орел; лебедь-коршун).</w:t>
      </w:r>
    </w:p>
    <w:p w14:paraId="44F2D098" w14:textId="77777777" w:rsidR="008243AE" w:rsidRDefault="003B1DD9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формата А4, белой и черной гелиевых ручек</w:t>
      </w:r>
      <w:r w:rsidR="008243AE">
        <w:rPr>
          <w:sz w:val="28"/>
          <w:szCs w:val="28"/>
        </w:rPr>
        <w:t>.</w:t>
      </w:r>
    </w:p>
    <w:p w14:paraId="323935C8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выполнение упражнения на характер линий (ко</w:t>
      </w:r>
      <w:r w:rsidR="003B1DD9">
        <w:rPr>
          <w:sz w:val="28"/>
          <w:szCs w:val="28"/>
        </w:rPr>
        <w:t xml:space="preserve">лкая, плавная, тонкая, ломаная; </w:t>
      </w:r>
      <w:r>
        <w:rPr>
          <w:sz w:val="28"/>
          <w:szCs w:val="28"/>
        </w:rPr>
        <w:t>линия, разная по толщине и др.), ф</w:t>
      </w:r>
      <w:r w:rsidR="003B1DD9">
        <w:rPr>
          <w:sz w:val="28"/>
          <w:szCs w:val="28"/>
        </w:rPr>
        <w:t>ормат А4.</w:t>
      </w:r>
    </w:p>
    <w:p w14:paraId="57D0F5F9" w14:textId="77777777" w:rsidR="008243AE" w:rsidRDefault="008243AE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1.2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Работа с геометрическими формами. Применение тона. </w:t>
      </w:r>
    </w:p>
    <w:p w14:paraId="067933C4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Изучение плоских форм с тональным разбором. Выполнение зарисовок с </w:t>
      </w:r>
      <w:r w:rsidR="005460D7">
        <w:rPr>
          <w:sz w:val="28"/>
          <w:szCs w:val="28"/>
        </w:rPr>
        <w:t>натуры (например, «Пуговицы», «П</w:t>
      </w:r>
      <w:r>
        <w:rPr>
          <w:sz w:val="28"/>
          <w:szCs w:val="28"/>
        </w:rPr>
        <w:t>еченье», и т.д.)</w:t>
      </w:r>
    </w:p>
    <w:p w14:paraId="72C3A5AA" w14:textId="77777777" w:rsidR="008243AE" w:rsidRDefault="008243AE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формата ½ А4, простого карандаша.</w:t>
      </w:r>
    </w:p>
    <w:p w14:paraId="56B76531" w14:textId="77777777" w:rsidR="008243AE" w:rsidRPr="005460D7" w:rsidRDefault="008243AE" w:rsidP="005460D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t xml:space="preserve"> </w:t>
      </w:r>
      <w:r>
        <w:rPr>
          <w:sz w:val="28"/>
          <w:szCs w:val="28"/>
        </w:rPr>
        <w:t xml:space="preserve">заполнение штрихом простых геометрических форм (ромб, треугольник, </w:t>
      </w:r>
      <w:r w:rsidR="005460D7">
        <w:rPr>
          <w:sz w:val="28"/>
          <w:szCs w:val="28"/>
        </w:rPr>
        <w:t>квадрат, трапеция, круг и др.).</w:t>
      </w:r>
    </w:p>
    <w:p w14:paraId="54B1DB25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1.3 Тема: Стилизация.</w:t>
      </w:r>
      <w:r>
        <w:rPr>
          <w:sz w:val="28"/>
          <w:szCs w:val="28"/>
        </w:rPr>
        <w:t xml:space="preserve"> Преобразование геометризированной формы в пластичную. Формирование умения сравнивать, анализировать и преобразовывать геометрическую форму в пластичную. Выполнение упражнения - наброска схематичного изображения (посуда, обувь, и т.д.) и творческого задания. Форма декорируется простым орнаментом.</w:t>
      </w:r>
    </w:p>
    <w:p w14:paraId="46310C2F" w14:textId="77777777" w:rsidR="008243AE" w:rsidRDefault="008243AE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формата А4, фломастеров, гелиевых ручек.</w:t>
      </w:r>
    </w:p>
    <w:p w14:paraId="62AD3692" w14:textId="77777777" w:rsidR="008243AE" w:rsidRDefault="008243AE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изображение геометрического и пластического рисунка одного и того же предмета быта.</w:t>
      </w:r>
    </w:p>
    <w:p w14:paraId="2A137487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1.4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Абстракция.</w:t>
      </w:r>
      <w:r>
        <w:rPr>
          <w:sz w:val="28"/>
          <w:szCs w:val="28"/>
        </w:rPr>
        <w:t xml:space="preserve"> Преобразование пластической формы в геометризированную. Развитие умения сравнивать и преобразовывать  пластическую форму в геометрическую, работать над цельностью образа.</w:t>
      </w:r>
    </w:p>
    <w:p w14:paraId="476A31B0" w14:textId="77777777" w:rsidR="008243AE" w:rsidRDefault="008243AE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Выполнение зарисовки сказочного животного (лисичка-сестричка, бычок-смоляной бочок, косолапый мишка, мышка-норушка). Сначала </w:t>
      </w:r>
      <w:r w:rsidR="005460D7">
        <w:rPr>
          <w:sz w:val="28"/>
          <w:szCs w:val="28"/>
        </w:rPr>
        <w:t>преподаватель</w:t>
      </w:r>
      <w:r>
        <w:rPr>
          <w:sz w:val="28"/>
          <w:szCs w:val="28"/>
        </w:rPr>
        <w:t xml:space="preserve"> демонстрирует изображение реального животного, затем образ сказочного (книжного героя или мультипликационный персонаж), а после предлагает выполнить образ из геометрических фигур. Геометрические формы разные по разм</w:t>
      </w:r>
      <w:r w:rsidR="005460D7">
        <w:rPr>
          <w:sz w:val="28"/>
          <w:szCs w:val="28"/>
        </w:rPr>
        <w:t>еру и характеру. Использование ф</w:t>
      </w:r>
      <w:r>
        <w:rPr>
          <w:sz w:val="28"/>
          <w:szCs w:val="28"/>
        </w:rPr>
        <w:t>ормата А4, фломастеров, гелиевых ручек.</w:t>
      </w:r>
    </w:p>
    <w:p w14:paraId="50011430" w14:textId="77777777" w:rsidR="008243AE" w:rsidRPr="005460D7" w:rsidRDefault="008243AE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знакомство с образами героев</w:t>
      </w:r>
      <w:r>
        <w:rPr>
          <w:b/>
          <w:sz w:val="28"/>
          <w:szCs w:val="28"/>
        </w:rPr>
        <w:t xml:space="preserve"> </w:t>
      </w:r>
      <w:r w:rsidR="005460D7">
        <w:rPr>
          <w:sz w:val="28"/>
          <w:szCs w:val="28"/>
        </w:rPr>
        <w:t>детских книг.</w:t>
      </w:r>
    </w:p>
    <w:p w14:paraId="54705AD1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1.5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Текстура. </w:t>
      </w:r>
      <w:r>
        <w:rPr>
          <w:sz w:val="28"/>
          <w:szCs w:val="28"/>
        </w:rPr>
        <w:t>Развитие художественных способностей, воспитание  внимательного отношения к изображаемому объекту и стилизованного представления его в виде рисунка. Выполнение зарисовок природных форм с натуры, (например,  ракушка, снежинка, перо, паутинка). Исп</w:t>
      </w:r>
      <w:r w:rsidR="005460D7">
        <w:rPr>
          <w:sz w:val="28"/>
          <w:szCs w:val="28"/>
        </w:rPr>
        <w:t>ользование ф</w:t>
      </w:r>
      <w:r>
        <w:rPr>
          <w:sz w:val="28"/>
          <w:szCs w:val="28"/>
        </w:rPr>
        <w:t>ормата ½ А4, гелиевых ручек, фломастеров.</w:t>
      </w:r>
    </w:p>
    <w:p w14:paraId="7558D48C" w14:textId="77777777" w:rsidR="008243AE" w:rsidRPr="005460D7" w:rsidRDefault="008243AE" w:rsidP="005460D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наблюдение за природными формами, выполнение фот</w:t>
      </w:r>
      <w:r w:rsidR="005460D7">
        <w:rPr>
          <w:sz w:val="28"/>
          <w:szCs w:val="28"/>
        </w:rPr>
        <w:t>ографий собственных наблюдений.</w:t>
      </w:r>
    </w:p>
    <w:p w14:paraId="6BDEE9C8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1.6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Ритм. </w:t>
      </w:r>
      <w:r>
        <w:rPr>
          <w:sz w:val="28"/>
          <w:szCs w:val="28"/>
        </w:rPr>
        <w:t>Дать представление о ритмичной  композиции, знакомить с понятием ритма в композиции (простой и сложный ритм),</w:t>
      </w:r>
      <w:r w:rsidR="005460D7">
        <w:rPr>
          <w:sz w:val="28"/>
          <w:szCs w:val="28"/>
        </w:rPr>
        <w:t xml:space="preserve"> природные (растительные) ритмы,</w:t>
      </w:r>
      <w:r>
        <w:rPr>
          <w:sz w:val="28"/>
          <w:szCs w:val="28"/>
        </w:rPr>
        <w:t xml:space="preserve"> выполнение зарисовок и набросков природных форм с натуры. Выполнение композиции из цветов, сухих растений, водорослей и т.д. Использование формата ½ А4, фломастеров, гелиевых ручек.</w:t>
      </w:r>
    </w:p>
    <w:p w14:paraId="61BB7F49" w14:textId="77777777" w:rsidR="008243AE" w:rsidRPr="005460D7" w:rsidRDefault="008243AE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принести примеры ритмических к</w:t>
      </w:r>
      <w:r w:rsidR="005460D7">
        <w:rPr>
          <w:sz w:val="28"/>
          <w:szCs w:val="28"/>
        </w:rPr>
        <w:t>омпозиций (из журналов, газет).</w:t>
      </w:r>
    </w:p>
    <w:p w14:paraId="710F076E" w14:textId="77777777" w:rsidR="008243AE" w:rsidRDefault="008243AE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1.7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Симметрия. Пятно.</w:t>
      </w:r>
      <w:r>
        <w:rPr>
          <w:sz w:val="28"/>
          <w:szCs w:val="28"/>
        </w:rPr>
        <w:t xml:space="preserve"> Знакомство с понятием «симметрия», закрепление понятия «пятна», как выразительного средства композиции.</w:t>
      </w:r>
    </w:p>
    <w:p w14:paraId="689D0716" w14:textId="77777777" w:rsidR="008243AE" w:rsidRDefault="008243AE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копий и зарисовок с натуры (например, насекомых, морских животных, фантасти</w:t>
      </w:r>
      <w:r w:rsidR="005460D7">
        <w:rPr>
          <w:sz w:val="28"/>
          <w:szCs w:val="28"/>
        </w:rPr>
        <w:t>ческих образов). Использование ф</w:t>
      </w:r>
      <w:r>
        <w:rPr>
          <w:sz w:val="28"/>
          <w:szCs w:val="28"/>
        </w:rPr>
        <w:t>ормата ½ А4, гелиевых ручек, фломастеров.</w:t>
      </w:r>
    </w:p>
    <w:p w14:paraId="6B25C835" w14:textId="77777777" w:rsidR="008243AE" w:rsidRPr="005460D7" w:rsidRDefault="008243AE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 w:rsidR="005460D7">
        <w:rPr>
          <w:sz w:val="28"/>
          <w:szCs w:val="28"/>
        </w:rPr>
        <w:t>выреза</w:t>
      </w:r>
      <w:r>
        <w:rPr>
          <w:sz w:val="28"/>
          <w:szCs w:val="28"/>
        </w:rPr>
        <w:t>ние симметричног</w:t>
      </w:r>
      <w:r w:rsidR="005460D7">
        <w:rPr>
          <w:sz w:val="28"/>
          <w:szCs w:val="28"/>
        </w:rPr>
        <w:t>о изображения из черной бумаги.</w:t>
      </w:r>
    </w:p>
    <w:p w14:paraId="237E84B4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1.8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Асимметрия.</w:t>
      </w:r>
      <w:r>
        <w:rPr>
          <w:sz w:val="28"/>
          <w:szCs w:val="28"/>
        </w:rPr>
        <w:t xml:space="preserve"> Знакомство с понятием «асимметрия», асимметрия в природе. Выполнение зарисовок предметов быта сложной формы (например, чайник, графин, фонарик, и др.). Использование формата ½ А4, гелиевых ручек, фломастеров.</w:t>
      </w:r>
    </w:p>
    <w:p w14:paraId="47B5B326" w14:textId="77777777" w:rsidR="008243AE" w:rsidRPr="005460D7" w:rsidRDefault="008243AE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фотографирование</w:t>
      </w:r>
      <w:r w:rsidR="005460D7">
        <w:rPr>
          <w:sz w:val="28"/>
          <w:szCs w:val="28"/>
        </w:rPr>
        <w:t xml:space="preserve"> предметов асимметричной формы.</w:t>
      </w:r>
    </w:p>
    <w:p w14:paraId="20A696C4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1.9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Линия горизонта.</w:t>
      </w:r>
      <w:r>
        <w:rPr>
          <w:b/>
          <w:color w:val="FF0000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Плановость. </w:t>
      </w:r>
      <w:r>
        <w:rPr>
          <w:sz w:val="28"/>
          <w:szCs w:val="28"/>
        </w:rPr>
        <w:t>Знакомство с понятием «линия горизонта», изучение плановости в пейзаже. Выполнение зарисовки любого пейзажа с 2-3-мя планами. Использование гелиевой ручки, формата А4.</w:t>
      </w:r>
    </w:p>
    <w:p w14:paraId="31F2AE80" w14:textId="77777777" w:rsidR="008243AE" w:rsidRPr="005460D7" w:rsidRDefault="008243AE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знакомство с творчеством художников, работающих в жанре «пейзаж», посещение основной экспозиции </w:t>
      </w:r>
      <w:r w:rsidR="005460D7">
        <w:rPr>
          <w:sz w:val="28"/>
          <w:szCs w:val="28"/>
        </w:rPr>
        <w:t>музея изобразительных искусств.</w:t>
      </w:r>
    </w:p>
    <w:p w14:paraId="461D4169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1.10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Техника работы фломастерами.</w:t>
      </w:r>
      <w:r>
        <w:rPr>
          <w:sz w:val="28"/>
          <w:szCs w:val="28"/>
        </w:rPr>
        <w:t xml:space="preserve"> Создание декоративного образа. Выполнение эскиза - образа (например, волшебный цветок, улитка). Использование формата А4, гелиевых ручек, фломастеров.</w:t>
      </w:r>
    </w:p>
    <w:p w14:paraId="6B633BF9" w14:textId="77777777" w:rsidR="008243AE" w:rsidRPr="005460D7" w:rsidRDefault="008243AE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выполнение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упражнений на различные техники (заполнение шаблона точками, шт</w:t>
      </w:r>
      <w:r w:rsidR="005460D7">
        <w:rPr>
          <w:sz w:val="28"/>
          <w:szCs w:val="28"/>
        </w:rPr>
        <w:t>рихами, сетками, ровным тоном).</w:t>
      </w:r>
    </w:p>
    <w:p w14:paraId="5900AFB3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1.11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Буквица. «Веселая азбука».</w:t>
      </w:r>
      <w:r>
        <w:rPr>
          <w:sz w:val="28"/>
          <w:szCs w:val="28"/>
        </w:rPr>
        <w:t xml:space="preserve"> Знакомство с буквицей, как элементом книжной графики, воспитание эстетического вкуса через рисование структурного элемента книжной графики – буквицы. Выполнение эскиза образа буквицы,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подчеркивая характерные особенности буквы.</w:t>
      </w:r>
    </w:p>
    <w:p w14:paraId="0A6143C4" w14:textId="77777777" w:rsidR="008243AE" w:rsidRDefault="008243AE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формата ½ А4, фломастеров, гелиевых ручек.</w:t>
      </w:r>
    </w:p>
    <w:p w14:paraId="50717298" w14:textId="77777777" w:rsidR="008243AE" w:rsidRDefault="008243AE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знакомство с видами шрифтов, буквицами, со стихотворениями детских поэтов о русском алфавите (И. Токмакова, Б. Захадер). </w:t>
      </w:r>
    </w:p>
    <w:p w14:paraId="2B461A7F" w14:textId="77777777" w:rsidR="008243AE" w:rsidRPr="00196747" w:rsidRDefault="008243AE" w:rsidP="00196747">
      <w:pPr>
        <w:jc w:val="both"/>
        <w:rPr>
          <w:b/>
          <w:sz w:val="16"/>
          <w:szCs w:val="16"/>
        </w:rPr>
      </w:pPr>
    </w:p>
    <w:p w14:paraId="3B73357B" w14:textId="77777777" w:rsidR="008243AE" w:rsidRDefault="008243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Раздел «ЦВЕТОВЕДЕНИЕ»</w:t>
      </w:r>
    </w:p>
    <w:p w14:paraId="4DD78421" w14:textId="77777777" w:rsidR="008243AE" w:rsidRPr="00196747" w:rsidRDefault="008243AE" w:rsidP="00196747">
      <w:pPr>
        <w:jc w:val="both"/>
        <w:rPr>
          <w:b/>
          <w:sz w:val="16"/>
          <w:szCs w:val="16"/>
        </w:rPr>
      </w:pPr>
    </w:p>
    <w:p w14:paraId="5FF4B4A9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2.1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Большой цветовой круг. </w:t>
      </w:r>
      <w:r>
        <w:rPr>
          <w:sz w:val="28"/>
          <w:szCs w:val="28"/>
        </w:rPr>
        <w:t>Названия цветов большого цветового круга. «Тепло</w:t>
      </w:r>
      <w:r w:rsidR="005460D7">
        <w:rPr>
          <w:sz w:val="28"/>
          <w:szCs w:val="28"/>
        </w:rPr>
        <w:t>-</w:t>
      </w:r>
      <w:r>
        <w:rPr>
          <w:sz w:val="28"/>
          <w:szCs w:val="28"/>
        </w:rPr>
        <w:t xml:space="preserve">холодность» цвета. Знакомство с большим цветовым кругом, основными, составными цветами, с дополнительными холодными и теплыми </w:t>
      </w:r>
      <w:r>
        <w:rPr>
          <w:sz w:val="28"/>
          <w:szCs w:val="28"/>
        </w:rPr>
        <w:lastRenderedPageBreak/>
        <w:t>цветами. Выполнение этюдов на тепло-холодность оттенков одного цвета (например, «Братья-гномы» и др.). Использование формата А4, акварели.</w:t>
      </w:r>
    </w:p>
    <w:p w14:paraId="49C3ACF5" w14:textId="77777777" w:rsidR="008243AE" w:rsidRPr="005460D7" w:rsidRDefault="008243AE" w:rsidP="005460D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выполнение упражнения, поиск теплого и холодного о</w:t>
      </w:r>
      <w:r w:rsidR="005460D7">
        <w:rPr>
          <w:sz w:val="28"/>
          <w:szCs w:val="28"/>
        </w:rPr>
        <w:t>ттенка в пределах одного цвета.</w:t>
      </w:r>
    </w:p>
    <w:p w14:paraId="72CF0C9E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2.2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Нюансы.</w:t>
      </w:r>
      <w:r>
        <w:rPr>
          <w:sz w:val="28"/>
          <w:szCs w:val="28"/>
        </w:rPr>
        <w:t xml:space="preserve"> Многообразие оттенков цвета.</w:t>
      </w:r>
      <w:r>
        <w:rPr>
          <w:rStyle w:val="c1"/>
          <w:color w:val="444444"/>
          <w:sz w:val="28"/>
          <w:szCs w:val="28"/>
        </w:rPr>
        <w:t xml:space="preserve"> Знакомство с понятиями: «локальный цвет» и «оттенок». Выполнение этюдов с натуры (например, </w:t>
      </w:r>
      <w:r>
        <w:rPr>
          <w:sz w:val="28"/>
          <w:szCs w:val="28"/>
        </w:rPr>
        <w:t>«ягоды», ветка рябины, виноград, перо сказочной птицы). Использование формата А4, акварели, пастели.</w:t>
      </w:r>
    </w:p>
    <w:p w14:paraId="0C23EC88" w14:textId="77777777" w:rsidR="008243AE" w:rsidRPr="005460D7" w:rsidRDefault="008243AE" w:rsidP="005460D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собрать коллекцию пуговиц, бусин, фан</w:t>
      </w:r>
      <w:r w:rsidR="005460D7">
        <w:rPr>
          <w:sz w:val="28"/>
          <w:szCs w:val="28"/>
        </w:rPr>
        <w:t xml:space="preserve">тиков в пределах одного цвета. </w:t>
      </w:r>
    </w:p>
    <w:p w14:paraId="5935DCDF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2.3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Контрасты.</w:t>
      </w:r>
      <w:r>
        <w:rPr>
          <w:sz w:val="28"/>
          <w:szCs w:val="28"/>
        </w:rPr>
        <w:t xml:space="preserve"> Контрастные пары цветов. Знакомство с контрастными парами цветов,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их способностью «усиливать» друг </w:t>
      </w:r>
      <w:r w:rsidR="005460D7">
        <w:rPr>
          <w:sz w:val="28"/>
          <w:szCs w:val="28"/>
        </w:rPr>
        <w:t>друга. Выполнение композиции из</w:t>
      </w:r>
      <w:r>
        <w:rPr>
          <w:sz w:val="28"/>
          <w:szCs w:val="28"/>
        </w:rPr>
        <w:t xml:space="preserve"> предметов, контрастных по цвету (например, фрукты, зонтики под дождем, игрушки </w:t>
      </w:r>
      <w:r w:rsidR="005460D7">
        <w:rPr>
          <w:sz w:val="28"/>
          <w:szCs w:val="28"/>
        </w:rPr>
        <w:t>на полке и др.). Использование ф</w:t>
      </w:r>
      <w:r>
        <w:rPr>
          <w:sz w:val="28"/>
          <w:szCs w:val="28"/>
        </w:rPr>
        <w:t>ормата А4, акварели, пастели.</w:t>
      </w:r>
    </w:p>
    <w:p w14:paraId="02672B16" w14:textId="77777777" w:rsidR="008243AE" w:rsidRPr="005460D7" w:rsidRDefault="008243AE" w:rsidP="005460D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упражнение-аппликация «Пар</w:t>
      </w:r>
      <w:r w:rsidR="005460D7">
        <w:rPr>
          <w:sz w:val="28"/>
          <w:szCs w:val="28"/>
        </w:rPr>
        <w:t>ы контрастных цветов).</w:t>
      </w:r>
    </w:p>
    <w:p w14:paraId="4AEC96D3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2.4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Цвет в тоне.</w:t>
      </w:r>
      <w:r>
        <w:rPr>
          <w:sz w:val="28"/>
          <w:szCs w:val="28"/>
        </w:rPr>
        <w:t xml:space="preserve"> Знакомство с понятием «тон».</w:t>
      </w:r>
    </w:p>
    <w:p w14:paraId="71630075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эскиза (например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="005460D7">
        <w:rPr>
          <w:sz w:val="28"/>
          <w:szCs w:val="28"/>
        </w:rPr>
        <w:t>«К</w:t>
      </w:r>
      <w:r>
        <w:rPr>
          <w:sz w:val="28"/>
          <w:szCs w:val="28"/>
        </w:rPr>
        <w:t>отенок с клубками ниток</w:t>
      </w:r>
      <w:r w:rsidR="005460D7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5460D7">
        <w:rPr>
          <w:sz w:val="28"/>
          <w:szCs w:val="28"/>
        </w:rPr>
        <w:t>«С</w:t>
      </w:r>
      <w:r>
        <w:rPr>
          <w:sz w:val="28"/>
          <w:szCs w:val="28"/>
        </w:rPr>
        <w:t>винья с поросятами</w:t>
      </w:r>
      <w:r w:rsidR="005460D7">
        <w:rPr>
          <w:sz w:val="28"/>
          <w:szCs w:val="28"/>
        </w:rPr>
        <w:t>»</w:t>
      </w:r>
      <w:r>
        <w:rPr>
          <w:sz w:val="28"/>
          <w:szCs w:val="28"/>
        </w:rPr>
        <w:t>). Использование формата А4, акварели.</w:t>
      </w:r>
    </w:p>
    <w:p w14:paraId="7E15773F" w14:textId="77777777" w:rsidR="008243AE" w:rsidRPr="005460D7" w:rsidRDefault="008243AE" w:rsidP="005460D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выполнить упражнение на растяжку 1-2 цвето</w:t>
      </w:r>
      <w:r w:rsidR="005460D7">
        <w:rPr>
          <w:sz w:val="28"/>
          <w:szCs w:val="28"/>
        </w:rPr>
        <w:t>в.</w:t>
      </w:r>
    </w:p>
    <w:p w14:paraId="188C97B6" w14:textId="77777777" w:rsidR="008243AE" w:rsidRDefault="008243AE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2.5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Ахроматические цвета.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Познакомиться с понятиями «ахро</w:t>
      </w:r>
      <w:r w:rsidR="005460D7">
        <w:rPr>
          <w:color w:val="000000"/>
          <w:sz w:val="28"/>
          <w:szCs w:val="28"/>
        </w:rPr>
        <w:t xml:space="preserve">матические цвета», «светлота», </w:t>
      </w:r>
      <w:r>
        <w:rPr>
          <w:color w:val="000000"/>
          <w:sz w:val="28"/>
          <w:szCs w:val="28"/>
        </w:rPr>
        <w:t xml:space="preserve"> с техникой их составления.</w:t>
      </w:r>
    </w:p>
    <w:p w14:paraId="64A4E347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эскиза (например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 xml:space="preserve"> иллюстрация  к сказке В. Сутеева «Три котенка», образы домашних животных и др.). Использование формата А4, гуаши черной и белой.</w:t>
      </w:r>
    </w:p>
    <w:p w14:paraId="24B0038B" w14:textId="77777777" w:rsidR="008243AE" w:rsidRPr="005460D7" w:rsidRDefault="008243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знакомство с иск</w:t>
      </w:r>
      <w:r w:rsidR="005460D7">
        <w:rPr>
          <w:sz w:val="28"/>
          <w:szCs w:val="28"/>
        </w:rPr>
        <w:t>усством черно-белой фотографии.</w:t>
      </w:r>
    </w:p>
    <w:p w14:paraId="0F84C2CA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2.6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Локальный цвет и его оттенки. </w:t>
      </w:r>
      <w:r>
        <w:rPr>
          <w:sz w:val="28"/>
          <w:szCs w:val="28"/>
        </w:rPr>
        <w:t>Развить у детей способность видения градаций цвета в живописи, многообразие цветовых оттенков. Выполнение компози</w:t>
      </w:r>
      <w:r w:rsidR="005460D7">
        <w:rPr>
          <w:sz w:val="28"/>
          <w:szCs w:val="28"/>
        </w:rPr>
        <w:t>ции (</w:t>
      </w:r>
      <w:r>
        <w:rPr>
          <w:sz w:val="28"/>
          <w:szCs w:val="28"/>
        </w:rPr>
        <w:t>например, из осенних листьев, цветов на клумбе).</w:t>
      </w:r>
    </w:p>
    <w:p w14:paraId="73318A4F" w14:textId="77777777" w:rsidR="008243AE" w:rsidRDefault="008243AE">
      <w:pPr>
        <w:spacing w:line="360" w:lineRule="auto"/>
        <w:jc w:val="both"/>
        <w:rPr>
          <w:iCs/>
          <w:sz w:val="28"/>
          <w:szCs w:val="28"/>
        </w:rPr>
      </w:pPr>
      <w:r>
        <w:rPr>
          <w:sz w:val="28"/>
          <w:szCs w:val="28"/>
        </w:rPr>
        <w:lastRenderedPageBreak/>
        <w:t>Использование ф</w:t>
      </w:r>
      <w:r>
        <w:rPr>
          <w:iCs/>
          <w:sz w:val="28"/>
          <w:szCs w:val="28"/>
        </w:rPr>
        <w:t>ормата А4, акварели.</w:t>
      </w:r>
    </w:p>
    <w:p w14:paraId="4E93EB1D" w14:textId="77777777" w:rsidR="008243AE" w:rsidRPr="005460D7" w:rsidRDefault="008243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 w:rsidR="005460D7">
        <w:rPr>
          <w:sz w:val="28"/>
          <w:szCs w:val="28"/>
        </w:rPr>
        <w:t xml:space="preserve"> упражнение «лоскутное одеяло».</w:t>
      </w:r>
    </w:p>
    <w:p w14:paraId="1BAF9F77" w14:textId="77777777" w:rsidR="008243AE" w:rsidRDefault="008243AE">
      <w:pPr>
        <w:spacing w:line="360" w:lineRule="auto"/>
        <w:jc w:val="both"/>
        <w:rPr>
          <w:iCs/>
          <w:sz w:val="28"/>
          <w:szCs w:val="28"/>
        </w:rPr>
      </w:pPr>
      <w:r>
        <w:rPr>
          <w:b/>
          <w:sz w:val="28"/>
          <w:szCs w:val="28"/>
        </w:rPr>
        <w:t>2.7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Плановость.</w:t>
      </w:r>
      <w:r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>Повторить некоторые законы композиции в пейзаже (плановость, равновесие, композиционный центр). Выполнение этюда пейзажа (например, морской, горный, лесной). Использование формата А4, акварели.</w:t>
      </w:r>
    </w:p>
    <w:p w14:paraId="3B85493C" w14:textId="77777777" w:rsidR="008243AE" w:rsidRPr="005460D7" w:rsidRDefault="008243AE" w:rsidP="005460D7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знакомство с творчеством художников, работающих в жанре «пейзаж», посещение основной экспозиции музея изобразительных искусст</w:t>
      </w:r>
      <w:r w:rsidR="005460D7">
        <w:rPr>
          <w:sz w:val="28"/>
          <w:szCs w:val="28"/>
        </w:rPr>
        <w:t>в.</w:t>
      </w:r>
    </w:p>
    <w:p w14:paraId="035754B3" w14:textId="77777777" w:rsidR="008243AE" w:rsidRDefault="008243AE">
      <w:pPr>
        <w:spacing w:line="360" w:lineRule="auto"/>
        <w:jc w:val="both"/>
        <w:rPr>
          <w:iCs/>
          <w:sz w:val="28"/>
          <w:szCs w:val="28"/>
        </w:rPr>
      </w:pPr>
      <w:r>
        <w:rPr>
          <w:b/>
          <w:sz w:val="28"/>
          <w:szCs w:val="28"/>
        </w:rPr>
        <w:t>2.8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Выделение композиционного центра посредством цвета.</w:t>
      </w:r>
      <w:r>
        <w:rPr>
          <w:sz w:val="28"/>
          <w:szCs w:val="28"/>
        </w:rPr>
        <w:t xml:space="preserve"> Знакомство с понятием «доминанта», «акцент». Выполнение этюда с натуры (например, </w:t>
      </w:r>
      <w:r w:rsidR="005460D7">
        <w:rPr>
          <w:sz w:val="28"/>
          <w:szCs w:val="28"/>
        </w:rPr>
        <w:t>«К</w:t>
      </w:r>
      <w:r>
        <w:rPr>
          <w:sz w:val="28"/>
          <w:szCs w:val="28"/>
        </w:rPr>
        <w:t>орзина с урожаем</w:t>
      </w:r>
      <w:r w:rsidR="005460D7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5460D7">
        <w:rPr>
          <w:sz w:val="28"/>
          <w:szCs w:val="28"/>
        </w:rPr>
        <w:t>«Д</w:t>
      </w:r>
      <w:r>
        <w:rPr>
          <w:sz w:val="28"/>
          <w:szCs w:val="28"/>
        </w:rPr>
        <w:t>ары природы</w:t>
      </w:r>
      <w:r w:rsidR="005460D7">
        <w:rPr>
          <w:sz w:val="28"/>
          <w:szCs w:val="28"/>
        </w:rPr>
        <w:t>»</w:t>
      </w:r>
      <w:r>
        <w:rPr>
          <w:sz w:val="28"/>
          <w:szCs w:val="28"/>
        </w:rPr>
        <w:t xml:space="preserve">). Использование </w:t>
      </w:r>
      <w:r>
        <w:rPr>
          <w:iCs/>
          <w:sz w:val="28"/>
          <w:szCs w:val="28"/>
        </w:rPr>
        <w:t>формат</w:t>
      </w:r>
      <w:r w:rsidR="005460D7">
        <w:rPr>
          <w:iCs/>
          <w:sz w:val="28"/>
          <w:szCs w:val="28"/>
        </w:rPr>
        <w:t>а</w:t>
      </w:r>
      <w:r>
        <w:rPr>
          <w:iCs/>
          <w:sz w:val="28"/>
          <w:szCs w:val="28"/>
        </w:rPr>
        <w:t xml:space="preserve"> А4, акварели или гуаши.</w:t>
      </w:r>
    </w:p>
    <w:p w14:paraId="4858F898" w14:textId="77777777" w:rsidR="008243AE" w:rsidRPr="005460D7" w:rsidRDefault="008243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выполнение аппликации из геометрически</w:t>
      </w:r>
      <w:r w:rsidR="005460D7">
        <w:rPr>
          <w:sz w:val="28"/>
          <w:szCs w:val="28"/>
        </w:rPr>
        <w:t>х форм с доминантой и акцентом.</w:t>
      </w:r>
    </w:p>
    <w:p w14:paraId="1845C772" w14:textId="77777777" w:rsidR="008243AE" w:rsidRDefault="008243AE">
      <w:pPr>
        <w:spacing w:line="360" w:lineRule="auto"/>
        <w:jc w:val="both"/>
        <w:rPr>
          <w:iCs/>
          <w:sz w:val="28"/>
          <w:szCs w:val="28"/>
        </w:rPr>
      </w:pPr>
      <w:r>
        <w:rPr>
          <w:b/>
          <w:sz w:val="28"/>
          <w:szCs w:val="28"/>
        </w:rPr>
        <w:t>2.9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Условный объем. Освещенность предметов.</w:t>
      </w:r>
      <w:r>
        <w:rPr>
          <w:sz w:val="28"/>
          <w:szCs w:val="28"/>
        </w:rPr>
        <w:t xml:space="preserve"> Учить передавать свет посредством цвета. Выполнение этюдов с натуры (например, игрушки, предметы быта, овощные портреты). Использование </w:t>
      </w:r>
      <w:r>
        <w:rPr>
          <w:iCs/>
          <w:sz w:val="28"/>
          <w:szCs w:val="28"/>
        </w:rPr>
        <w:t>формата А4, акварели.</w:t>
      </w:r>
    </w:p>
    <w:p w14:paraId="48012D4A" w14:textId="77777777" w:rsidR="008243AE" w:rsidRPr="005460D7" w:rsidRDefault="008243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фотографии освещенных объектов, выполнение упражнений:</w:t>
      </w:r>
      <w:r>
        <w:t xml:space="preserve"> </w:t>
      </w:r>
      <w:r w:rsidR="005460D7">
        <w:rPr>
          <w:sz w:val="28"/>
          <w:szCs w:val="28"/>
        </w:rPr>
        <w:t>круглая форма (рисунок яблока</w:t>
      </w:r>
      <w:r>
        <w:rPr>
          <w:sz w:val="28"/>
          <w:szCs w:val="28"/>
        </w:rPr>
        <w:t xml:space="preserve">, мячика), </w:t>
      </w:r>
      <w:r w:rsidR="005460D7">
        <w:rPr>
          <w:sz w:val="28"/>
          <w:szCs w:val="28"/>
        </w:rPr>
        <w:t>четырех</w:t>
      </w:r>
      <w:r>
        <w:rPr>
          <w:sz w:val="28"/>
          <w:szCs w:val="28"/>
        </w:rPr>
        <w:t>гранная форма (кубик, домик), слож</w:t>
      </w:r>
      <w:r w:rsidR="005460D7">
        <w:rPr>
          <w:sz w:val="28"/>
          <w:szCs w:val="28"/>
        </w:rPr>
        <w:t>ная форма (игрушка, человечек).</w:t>
      </w:r>
    </w:p>
    <w:p w14:paraId="703357A8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2.10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Изучение нетрадиционных живописных приемов.</w:t>
      </w:r>
      <w:r>
        <w:rPr>
          <w:sz w:val="28"/>
          <w:szCs w:val="28"/>
        </w:rPr>
        <w:t xml:space="preserve"> Знакомство с новыми техниками и их возможностями. Освоение новых техник. Выполнение упражнений. Вощение (например, морская волна с «барашками», морозные узоры, цветы и т.д.).</w:t>
      </w:r>
    </w:p>
    <w:p w14:paraId="7CB6B7D2" w14:textId="77777777" w:rsidR="008243AE" w:rsidRDefault="008243AE">
      <w:pPr>
        <w:spacing w:line="360" w:lineRule="auto"/>
        <w:jc w:val="both"/>
        <w:rPr>
          <w:iCs/>
          <w:sz w:val="28"/>
          <w:szCs w:val="28"/>
        </w:rPr>
      </w:pPr>
      <w:r>
        <w:rPr>
          <w:sz w:val="28"/>
          <w:szCs w:val="28"/>
        </w:rPr>
        <w:t>Набрызг (салют, фонтан). Использование соли (звездное небо, созвездия зодиака). Монотипия  (применение кружев и ткани в создании композиции «Зима»). Кляксография + раздувание (</w:t>
      </w:r>
      <w:r w:rsidR="005460D7">
        <w:rPr>
          <w:sz w:val="28"/>
          <w:szCs w:val="28"/>
        </w:rPr>
        <w:t>«</w:t>
      </w:r>
      <w:r>
        <w:rPr>
          <w:sz w:val="28"/>
          <w:szCs w:val="28"/>
        </w:rPr>
        <w:t>лунные цветы</w:t>
      </w:r>
      <w:r w:rsidR="005460D7">
        <w:rPr>
          <w:sz w:val="28"/>
          <w:szCs w:val="28"/>
        </w:rPr>
        <w:t>»</w:t>
      </w:r>
      <w:r>
        <w:rPr>
          <w:sz w:val="28"/>
          <w:szCs w:val="28"/>
        </w:rPr>
        <w:t xml:space="preserve">). Использование </w:t>
      </w:r>
      <w:r>
        <w:rPr>
          <w:iCs/>
          <w:sz w:val="28"/>
          <w:szCs w:val="28"/>
        </w:rPr>
        <w:t>формата А4, акварели, гуаши, свечек, туши, кружев, гелиевых ручек и др.</w:t>
      </w:r>
    </w:p>
    <w:p w14:paraId="08B6F3CB" w14:textId="77777777" w:rsidR="008243AE" w:rsidRPr="005460D7" w:rsidRDefault="008243AE" w:rsidP="005460D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5460D7">
        <w:rPr>
          <w:sz w:val="28"/>
          <w:szCs w:val="28"/>
        </w:rPr>
        <w:t xml:space="preserve"> работа: закрепление материала.</w:t>
      </w:r>
    </w:p>
    <w:p w14:paraId="6DB37A00" w14:textId="77777777" w:rsidR="008243AE" w:rsidRDefault="008243AE">
      <w:pPr>
        <w:spacing w:line="360" w:lineRule="auto"/>
        <w:jc w:val="both"/>
        <w:rPr>
          <w:iCs/>
          <w:sz w:val="28"/>
          <w:szCs w:val="28"/>
        </w:rPr>
      </w:pPr>
      <w:r>
        <w:rPr>
          <w:b/>
          <w:sz w:val="28"/>
          <w:szCs w:val="28"/>
        </w:rPr>
        <w:lastRenderedPageBreak/>
        <w:t>2.11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Творческая композиция.</w:t>
      </w:r>
      <w:r>
        <w:rPr>
          <w:sz w:val="28"/>
          <w:szCs w:val="28"/>
        </w:rPr>
        <w:t xml:space="preserve"> Формирование умения работать над сложной тематической композицией. Выполнение композиции (например, </w:t>
      </w:r>
      <w:r w:rsidR="005460D7">
        <w:rPr>
          <w:sz w:val="28"/>
          <w:szCs w:val="28"/>
        </w:rPr>
        <w:t>«П</w:t>
      </w:r>
      <w:r>
        <w:rPr>
          <w:sz w:val="28"/>
          <w:szCs w:val="28"/>
        </w:rPr>
        <w:t>одводный замок Нептуна</w:t>
      </w:r>
      <w:r w:rsidR="005460D7">
        <w:rPr>
          <w:sz w:val="28"/>
          <w:szCs w:val="28"/>
        </w:rPr>
        <w:t>», «К</w:t>
      </w:r>
      <w:r>
        <w:rPr>
          <w:sz w:val="28"/>
          <w:szCs w:val="28"/>
        </w:rPr>
        <w:t xml:space="preserve">осмос», </w:t>
      </w:r>
      <w:r w:rsidR="005460D7">
        <w:rPr>
          <w:sz w:val="28"/>
          <w:szCs w:val="28"/>
        </w:rPr>
        <w:t>«С</w:t>
      </w:r>
      <w:r>
        <w:rPr>
          <w:sz w:val="28"/>
          <w:szCs w:val="28"/>
        </w:rPr>
        <w:t>казочный остров</w:t>
      </w:r>
      <w:r w:rsidR="005460D7">
        <w:rPr>
          <w:sz w:val="28"/>
          <w:szCs w:val="28"/>
        </w:rPr>
        <w:t>»</w:t>
      </w:r>
      <w:r>
        <w:rPr>
          <w:sz w:val="28"/>
          <w:szCs w:val="28"/>
        </w:rPr>
        <w:t xml:space="preserve"> и др.). Использование </w:t>
      </w:r>
      <w:r>
        <w:rPr>
          <w:iCs/>
          <w:sz w:val="28"/>
          <w:szCs w:val="28"/>
        </w:rPr>
        <w:t>формата А4, акварели, гуаши, свечек, туши, кружев, гелиевых ручек и др.</w:t>
      </w:r>
    </w:p>
    <w:p w14:paraId="195C483D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изучение аналогов композиций.</w:t>
      </w:r>
    </w:p>
    <w:p w14:paraId="044C17EB" w14:textId="77777777" w:rsidR="008243AE" w:rsidRPr="00196747" w:rsidRDefault="008243AE">
      <w:pPr>
        <w:shd w:val="clear" w:color="auto" w:fill="FFFFFF"/>
        <w:spacing w:line="360" w:lineRule="auto"/>
        <w:jc w:val="both"/>
        <w:rPr>
          <w:b/>
          <w:sz w:val="16"/>
          <w:szCs w:val="16"/>
        </w:rPr>
      </w:pPr>
    </w:p>
    <w:p w14:paraId="763E37FB" w14:textId="77777777" w:rsidR="008243AE" w:rsidRDefault="008243AE" w:rsidP="00F71226">
      <w:pPr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Третий год обучения</w:t>
      </w:r>
    </w:p>
    <w:p w14:paraId="4BF69F6E" w14:textId="77777777" w:rsidR="008243AE" w:rsidRDefault="008243AE" w:rsidP="00F71226">
      <w:pPr>
        <w:numPr>
          <w:ilvl w:val="0"/>
          <w:numId w:val="8"/>
        </w:num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«ГРАФИКА»</w:t>
      </w:r>
    </w:p>
    <w:p w14:paraId="4F4F138E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1.1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Равновесие.</w:t>
      </w:r>
      <w:r>
        <w:rPr>
          <w:sz w:val="28"/>
          <w:szCs w:val="28"/>
        </w:rPr>
        <w:t xml:space="preserve"> Знакомство с понятием равновесная композиция.</w:t>
      </w:r>
    </w:p>
    <w:p w14:paraId="27AE0B33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эскиза равновесной композиции из любых предметов.</w:t>
      </w:r>
    </w:p>
    <w:p w14:paraId="5AF06A7C" w14:textId="77777777" w:rsidR="008243AE" w:rsidRDefault="008243AE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формата А4, гелиевой ручки, черного фломастера.</w:t>
      </w:r>
    </w:p>
    <w:p w14:paraId="5431F169" w14:textId="77777777" w:rsidR="008243AE" w:rsidRPr="005460D7" w:rsidRDefault="008243AE" w:rsidP="005460D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поиск равновесных комп</w:t>
      </w:r>
      <w:r w:rsidR="005460D7">
        <w:rPr>
          <w:sz w:val="28"/>
          <w:szCs w:val="28"/>
        </w:rPr>
        <w:t>озиций в журналах, книгах и др.</w:t>
      </w:r>
    </w:p>
    <w:p w14:paraId="1B07253C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1.2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Статика. Динамика.</w:t>
      </w:r>
      <w:r>
        <w:rPr>
          <w:sz w:val="28"/>
          <w:szCs w:val="28"/>
        </w:rPr>
        <w:t xml:space="preserve"> Знакомство с понятиями «статика», «динамика». Выполнение композиция на одну из понравившихся схем.</w:t>
      </w:r>
    </w:p>
    <w:p w14:paraId="7C2C2B56" w14:textId="77777777" w:rsidR="008243AE" w:rsidRDefault="008243AE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формата А4, гелиевой ручки.</w:t>
      </w:r>
    </w:p>
    <w:p w14:paraId="45877974" w14:textId="77777777" w:rsidR="008243AE" w:rsidRPr="005460D7" w:rsidRDefault="008243AE" w:rsidP="005460D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поиск статичных и динамичных комп</w:t>
      </w:r>
      <w:r w:rsidR="005460D7">
        <w:rPr>
          <w:sz w:val="28"/>
          <w:szCs w:val="28"/>
        </w:rPr>
        <w:t>озиций в журналах, книгах и др.</w:t>
      </w:r>
    </w:p>
    <w:p w14:paraId="794B30AD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1.3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Силуэт.</w:t>
      </w:r>
      <w:r>
        <w:rPr>
          <w:sz w:val="28"/>
          <w:szCs w:val="28"/>
        </w:rPr>
        <w:t xml:space="preserve"> Повторение понятия «силуэт». Знакомство со сложными силуэтами. Оверлеппинг (наложение, пересечение).</w:t>
      </w:r>
    </w:p>
    <w:p w14:paraId="54975F5F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Создание  композиции с использованием сложного силуэта (например, полка с посудой, белье на веревке).</w:t>
      </w:r>
    </w:p>
    <w:p w14:paraId="4E32A989" w14:textId="77777777" w:rsidR="008243AE" w:rsidRDefault="008243AE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формата, вытянутого по горизонтали, черного фломастера.</w:t>
      </w:r>
    </w:p>
    <w:p w14:paraId="089EC770" w14:textId="77777777" w:rsidR="008243AE" w:rsidRPr="00FC1A5B" w:rsidRDefault="008243AE" w:rsidP="00FC1A5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выполнение аппликации-н</w:t>
      </w:r>
      <w:r w:rsidR="00FC1A5B">
        <w:rPr>
          <w:sz w:val="28"/>
          <w:szCs w:val="28"/>
        </w:rPr>
        <w:t>аложения черного на белое, белого</w:t>
      </w:r>
      <w:r>
        <w:rPr>
          <w:sz w:val="28"/>
          <w:szCs w:val="28"/>
        </w:rPr>
        <w:t xml:space="preserve"> на черное (рыбка в ак</w:t>
      </w:r>
      <w:r w:rsidR="00FC1A5B">
        <w:rPr>
          <w:sz w:val="28"/>
          <w:szCs w:val="28"/>
        </w:rPr>
        <w:t xml:space="preserve">вариуме, грибы в банке и др.). </w:t>
      </w:r>
    </w:p>
    <w:p w14:paraId="4E55BEEC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1.4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Шахматный прием в декоративной графике.</w:t>
      </w:r>
      <w:r>
        <w:rPr>
          <w:sz w:val="28"/>
          <w:szCs w:val="28"/>
        </w:rPr>
        <w:t xml:space="preserve"> Знакомство с шахматным приемом. Выполнение композиции (например, «В шахматной стране»). Использование формата ½ А4, черного фломастера</w:t>
      </w:r>
      <w:r w:rsidR="00FC1A5B">
        <w:rPr>
          <w:sz w:val="28"/>
          <w:szCs w:val="28"/>
        </w:rPr>
        <w:t>.</w:t>
      </w:r>
    </w:p>
    <w:p w14:paraId="4A8A3628" w14:textId="77777777" w:rsidR="008243AE" w:rsidRPr="00FC1A5B" w:rsidRDefault="008243AE" w:rsidP="00FC1A5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t xml:space="preserve"> </w:t>
      </w:r>
      <w:r>
        <w:rPr>
          <w:sz w:val="28"/>
          <w:szCs w:val="28"/>
        </w:rPr>
        <w:t>выполнение упражнений р</w:t>
      </w:r>
      <w:r w:rsidR="00FC1A5B">
        <w:rPr>
          <w:sz w:val="28"/>
          <w:szCs w:val="28"/>
        </w:rPr>
        <w:t>азличных видов шахматных сеток.</w:t>
      </w:r>
    </w:p>
    <w:p w14:paraId="334C6EE1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1.5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Перспектива.</w:t>
      </w:r>
      <w:r>
        <w:rPr>
          <w:sz w:val="28"/>
          <w:szCs w:val="28"/>
        </w:rPr>
        <w:t xml:space="preserve"> Знакомство с видами перспективы города (фронтальная, «вид сверху» и др.), пропорциональные отношения (люди, машины, дома). Копирование архитектурных образов (замки, город). Использование формата А4,  гелиевых ручек.</w:t>
      </w:r>
    </w:p>
    <w:p w14:paraId="1646791E" w14:textId="77777777" w:rsidR="008243AE" w:rsidRPr="00FC1A5B" w:rsidRDefault="008243AE" w:rsidP="00FC1A5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знакомство с разными городами по фотографиям, кн</w:t>
      </w:r>
      <w:r w:rsidR="00FC1A5B">
        <w:rPr>
          <w:sz w:val="28"/>
          <w:szCs w:val="28"/>
        </w:rPr>
        <w:t xml:space="preserve">ижным иллюстрациям, открыткам. </w:t>
      </w:r>
    </w:p>
    <w:p w14:paraId="28A14366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1.6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Пластика животных.</w:t>
      </w:r>
      <w:r>
        <w:rPr>
          <w:sz w:val="28"/>
          <w:szCs w:val="28"/>
        </w:rPr>
        <w:t xml:space="preserve"> Дальнейшее знакомство с понятием «стилизация». Выполнение рисунка стилизованного животного, могут быть поиски образов животных к басням И.А. Крылова. На одном формате изобразить реальный образ и поиски стилизованных форм того же животного. Использование формата А4, гелиевой ручки.</w:t>
      </w:r>
    </w:p>
    <w:p w14:paraId="4DA36F2E" w14:textId="77777777" w:rsidR="008243AE" w:rsidRPr="00FC1A5B" w:rsidRDefault="008243AE" w:rsidP="00FC1A5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выполнение модели животного из пластил</w:t>
      </w:r>
      <w:r w:rsidR="00FC1A5B">
        <w:rPr>
          <w:sz w:val="28"/>
          <w:szCs w:val="28"/>
        </w:rPr>
        <w:t>ина.</w:t>
      </w:r>
    </w:p>
    <w:p w14:paraId="11ED0A5C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1.7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Работа фломастерами (цветными карандашами).</w:t>
      </w:r>
      <w:r>
        <w:rPr>
          <w:sz w:val="28"/>
          <w:szCs w:val="28"/>
        </w:rPr>
        <w:t xml:space="preserve"> Развитие умения стилизации живых форм. Выпо</w:t>
      </w:r>
      <w:r w:rsidR="00FC1A5B">
        <w:rPr>
          <w:sz w:val="28"/>
          <w:szCs w:val="28"/>
        </w:rPr>
        <w:t>лнение эскиза (например, образ Ц</w:t>
      </w:r>
      <w:r>
        <w:rPr>
          <w:sz w:val="28"/>
          <w:szCs w:val="28"/>
        </w:rPr>
        <w:t>аревны лягушки, образ времени года). Использование формат</w:t>
      </w:r>
      <w:r w:rsidR="00FC1A5B">
        <w:rPr>
          <w:sz w:val="28"/>
          <w:szCs w:val="28"/>
        </w:rPr>
        <w:t>а</w:t>
      </w:r>
      <w:r>
        <w:rPr>
          <w:sz w:val="28"/>
          <w:szCs w:val="28"/>
        </w:rPr>
        <w:t xml:space="preserve"> А4, цветных карандашей, фломастеров.</w:t>
      </w:r>
    </w:p>
    <w:p w14:paraId="4DB32C4F" w14:textId="77777777" w:rsidR="008243AE" w:rsidRPr="00FC1A5B" w:rsidRDefault="008243AE" w:rsidP="00FC1A5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поисковые зарисовки деталей персонажа (глаз</w:t>
      </w:r>
      <w:r w:rsidR="00FC1A5B">
        <w:rPr>
          <w:sz w:val="28"/>
          <w:szCs w:val="28"/>
        </w:rPr>
        <w:t>а, лапы, детали костюма и др.).</w:t>
      </w:r>
    </w:p>
    <w:p w14:paraId="6DB7B813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1.8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Пластика человека.</w:t>
      </w:r>
      <w:r>
        <w:rPr>
          <w:sz w:val="28"/>
          <w:szCs w:val="28"/>
        </w:rPr>
        <w:t xml:space="preserve"> Знакомство с условными пропорциями и схемами построения фигуры человека. Выполнение композиции (например, «Спорт», «Танец», «Акробаты»).</w:t>
      </w:r>
    </w:p>
    <w:p w14:paraId="3C1DA7E4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формата А4, гелиевой ручки, фломастеров.</w:t>
      </w:r>
    </w:p>
    <w:p w14:paraId="58BE9A63" w14:textId="77777777" w:rsidR="008243AE" w:rsidRPr="00FC1A5B" w:rsidRDefault="008243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фотографии или др.</w:t>
      </w:r>
      <w:r w:rsidR="00FC1A5B">
        <w:rPr>
          <w:sz w:val="28"/>
          <w:szCs w:val="28"/>
        </w:rPr>
        <w:t xml:space="preserve"> изображения людей в движении. </w:t>
      </w:r>
    </w:p>
    <w:p w14:paraId="2335A986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1.9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Графическая композиция.</w:t>
      </w:r>
      <w:r>
        <w:rPr>
          <w:sz w:val="28"/>
          <w:szCs w:val="28"/>
        </w:rPr>
        <w:t xml:space="preserve"> Формирование умения работать над сложной графической композицией. Выполнение композиции (например, «В окне и за окном», «Микромир», «Фонтаны», Славянские мифологические образы (птица Феникс, Сирин, Домовой, Леший, Водяной, Русалка).</w:t>
      </w:r>
    </w:p>
    <w:p w14:paraId="5CB54030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формата А4,  гелиевых ручек.</w:t>
      </w:r>
    </w:p>
    <w:p w14:paraId="306C485B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поиск подготовительного материала для творческой композиции, выполнение композиционных поисков.</w:t>
      </w:r>
    </w:p>
    <w:p w14:paraId="45209982" w14:textId="77777777" w:rsidR="008243AE" w:rsidRPr="00DB59C9" w:rsidRDefault="008243AE">
      <w:pPr>
        <w:shd w:val="clear" w:color="auto" w:fill="FFFFFF"/>
        <w:jc w:val="both"/>
        <w:rPr>
          <w:b/>
          <w:sz w:val="16"/>
          <w:szCs w:val="16"/>
        </w:rPr>
      </w:pPr>
    </w:p>
    <w:p w14:paraId="0EADF0E3" w14:textId="77777777" w:rsidR="008243AE" w:rsidRDefault="008243AE" w:rsidP="00196747">
      <w:pPr>
        <w:numPr>
          <w:ilvl w:val="0"/>
          <w:numId w:val="8"/>
        </w:num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Раздел «ЦВЕТОВЕДЕНИЕ»</w:t>
      </w:r>
    </w:p>
    <w:p w14:paraId="41FEF414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2.1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Локальный цвет и его оттенки.</w:t>
      </w:r>
      <w:r>
        <w:rPr>
          <w:sz w:val="28"/>
          <w:szCs w:val="28"/>
        </w:rPr>
        <w:t xml:space="preserve"> Повторение и закрепление понятия локальный цвет и разнообразие оттенков одного цвета. Выполнение иллюстраций (например, иллюстрации разноцветных сказок Л. Яхнина). Использование формата А3, акварели.</w:t>
      </w:r>
    </w:p>
    <w:p w14:paraId="6CE68545" w14:textId="77777777" w:rsidR="008243AE" w:rsidRDefault="008243AE" w:rsidP="00FC1A5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выполнение абстрактной аппликации из кусочков ткани (ассоциации на темы: вьюга, огонь,</w:t>
      </w:r>
      <w:r w:rsidR="00FC1A5B">
        <w:rPr>
          <w:sz w:val="28"/>
          <w:szCs w:val="28"/>
        </w:rPr>
        <w:t xml:space="preserve"> времена года, листопад и др.).</w:t>
      </w:r>
    </w:p>
    <w:p w14:paraId="62939862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2.2 Тема: Тональные контрасты. Темное на светлом, светлое на темном.</w:t>
      </w:r>
      <w:r>
        <w:rPr>
          <w:sz w:val="28"/>
          <w:szCs w:val="28"/>
        </w:rPr>
        <w:t xml:space="preserve"> Выделение тоном главного пятна композиции. Выполнение эскизов (например, </w:t>
      </w:r>
      <w:r w:rsidR="00FC1A5B">
        <w:rPr>
          <w:sz w:val="28"/>
          <w:szCs w:val="28"/>
        </w:rPr>
        <w:t>«Парусник на море, «С</w:t>
      </w:r>
      <w:r>
        <w:rPr>
          <w:sz w:val="28"/>
          <w:szCs w:val="28"/>
        </w:rPr>
        <w:t>илуэт дерева на фоне заката</w:t>
      </w:r>
      <w:r w:rsidR="00FC1A5B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FC1A5B">
        <w:rPr>
          <w:sz w:val="28"/>
          <w:szCs w:val="28"/>
        </w:rPr>
        <w:t>«Г</w:t>
      </w:r>
      <w:r>
        <w:rPr>
          <w:sz w:val="28"/>
          <w:szCs w:val="28"/>
        </w:rPr>
        <w:t>орный пейзаж</w:t>
      </w:r>
      <w:r w:rsidR="00FC1A5B">
        <w:rPr>
          <w:sz w:val="28"/>
          <w:szCs w:val="28"/>
        </w:rPr>
        <w:t>», «С</w:t>
      </w:r>
      <w:r>
        <w:rPr>
          <w:sz w:val="28"/>
          <w:szCs w:val="28"/>
        </w:rPr>
        <w:t>илуэт цветка в окне</w:t>
      </w:r>
      <w:r w:rsidR="00FC1A5B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FC1A5B">
        <w:rPr>
          <w:sz w:val="28"/>
          <w:szCs w:val="28"/>
        </w:rPr>
        <w:t>«П</w:t>
      </w:r>
      <w:r>
        <w:rPr>
          <w:sz w:val="28"/>
          <w:szCs w:val="28"/>
        </w:rPr>
        <w:t>ривидения</w:t>
      </w:r>
      <w:r w:rsidR="00FC1A5B">
        <w:rPr>
          <w:sz w:val="28"/>
          <w:szCs w:val="28"/>
        </w:rPr>
        <w:t>»</w:t>
      </w:r>
      <w:r>
        <w:rPr>
          <w:sz w:val="28"/>
          <w:szCs w:val="28"/>
        </w:rPr>
        <w:t>). Использование формата А4, акварели.</w:t>
      </w:r>
    </w:p>
    <w:p w14:paraId="5349CC3B" w14:textId="77777777" w:rsidR="008243AE" w:rsidRPr="00FC1A5B" w:rsidRDefault="008243AE" w:rsidP="00FC1A5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копирование образцов, предлож</w:t>
      </w:r>
      <w:r w:rsidR="00FC1A5B">
        <w:rPr>
          <w:sz w:val="28"/>
          <w:szCs w:val="28"/>
        </w:rPr>
        <w:t>енных преподавателем.</w:t>
      </w:r>
    </w:p>
    <w:p w14:paraId="512CCB19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2.3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Колорит. Нюансные  или контрастные гармонии.</w:t>
      </w:r>
      <w:r>
        <w:rPr>
          <w:sz w:val="28"/>
          <w:szCs w:val="28"/>
        </w:rPr>
        <w:t xml:space="preserve"> Формирование знаний о нюансных цветах. Знакомство с понятием «пары нюансных цветов» большого цветового круга. Формирование знаний о дополнительных цветах. Выполнение эскиза витража (например, «Жар – птица», </w:t>
      </w:r>
      <w:r w:rsidR="00FC1A5B">
        <w:rPr>
          <w:sz w:val="28"/>
          <w:szCs w:val="28"/>
        </w:rPr>
        <w:t>«В</w:t>
      </w:r>
      <w:r>
        <w:rPr>
          <w:sz w:val="28"/>
          <w:szCs w:val="28"/>
        </w:rPr>
        <w:t>олшебный цветок</w:t>
      </w:r>
      <w:r w:rsidR="00FC1A5B">
        <w:rPr>
          <w:sz w:val="28"/>
          <w:szCs w:val="28"/>
        </w:rPr>
        <w:t>», «З</w:t>
      </w:r>
      <w:r>
        <w:rPr>
          <w:sz w:val="28"/>
          <w:szCs w:val="28"/>
        </w:rPr>
        <w:t>олотой петушок</w:t>
      </w:r>
      <w:r w:rsidR="00FC1A5B">
        <w:rPr>
          <w:sz w:val="28"/>
          <w:szCs w:val="28"/>
        </w:rPr>
        <w:t>», «Б</w:t>
      </w:r>
      <w:r>
        <w:rPr>
          <w:sz w:val="28"/>
          <w:szCs w:val="28"/>
        </w:rPr>
        <w:t>абочки</w:t>
      </w:r>
      <w:r w:rsidR="00FC1A5B">
        <w:rPr>
          <w:sz w:val="28"/>
          <w:szCs w:val="28"/>
        </w:rPr>
        <w:t>»</w:t>
      </w:r>
      <w:r>
        <w:rPr>
          <w:sz w:val="28"/>
          <w:szCs w:val="28"/>
        </w:rPr>
        <w:t>). Использование формата А4, акварели.</w:t>
      </w:r>
    </w:p>
    <w:p w14:paraId="3E786BDA" w14:textId="77777777" w:rsidR="008243AE" w:rsidRPr="00FC1A5B" w:rsidRDefault="008243AE" w:rsidP="00FC1A5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знакомство с произведениями известных художников, изучен</w:t>
      </w:r>
      <w:r w:rsidR="00FC1A5B">
        <w:rPr>
          <w:sz w:val="28"/>
          <w:szCs w:val="28"/>
        </w:rPr>
        <w:t xml:space="preserve">ие техники витража в журналах. </w:t>
      </w:r>
    </w:p>
    <w:p w14:paraId="2CCE6802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2.4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Цветовые гармонии в пределах 2-3</w:t>
      </w:r>
      <w:r w:rsidR="00FC1A5B">
        <w:rPr>
          <w:b/>
          <w:sz w:val="28"/>
          <w:szCs w:val="28"/>
        </w:rPr>
        <w:t>-х</w:t>
      </w:r>
      <w:r>
        <w:rPr>
          <w:b/>
          <w:sz w:val="28"/>
          <w:szCs w:val="28"/>
        </w:rPr>
        <w:t xml:space="preserve"> цветов.</w:t>
      </w:r>
      <w:r>
        <w:rPr>
          <w:sz w:val="28"/>
          <w:szCs w:val="28"/>
        </w:rPr>
        <w:t xml:space="preserve"> Использование ограниченной палитры цветов в создании композиции. Выполнение эскиза афиши, флаэра. Использование формата А4, акварели, гуаши.</w:t>
      </w:r>
    </w:p>
    <w:p w14:paraId="0578D817" w14:textId="77777777" w:rsidR="008243AE" w:rsidRPr="00FC1A5B" w:rsidRDefault="008243AE" w:rsidP="00FC1A5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</w:t>
      </w:r>
      <w:r w:rsidR="00FC1A5B">
        <w:rPr>
          <w:sz w:val="28"/>
          <w:szCs w:val="28"/>
        </w:rPr>
        <w:t>: изучение рекламной продукции.</w:t>
      </w:r>
    </w:p>
    <w:p w14:paraId="0806A926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2.5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Смешанная техника.</w:t>
      </w:r>
      <w:r>
        <w:rPr>
          <w:sz w:val="28"/>
          <w:szCs w:val="28"/>
        </w:rPr>
        <w:t xml:space="preserve"> Умение целесообразно использовать технику, согласно задуманному образу. Выполнение эскиза композиции (</w:t>
      </w:r>
      <w:r w:rsidR="00FC1A5B">
        <w:rPr>
          <w:sz w:val="28"/>
          <w:szCs w:val="28"/>
        </w:rPr>
        <w:t>например, «Замороженное оконце»</w:t>
      </w:r>
      <w:r>
        <w:rPr>
          <w:sz w:val="28"/>
          <w:szCs w:val="28"/>
        </w:rPr>
        <w:t xml:space="preserve"> и др.)</w:t>
      </w:r>
    </w:p>
    <w:p w14:paraId="0293D287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формата А4, акварели, воска (восковая свеча), соли, гелиевых карандашей с блеском, цветных контуров, гелиевых ручек и др.</w:t>
      </w:r>
    </w:p>
    <w:p w14:paraId="7C002F99" w14:textId="77777777" w:rsidR="008243AE" w:rsidRPr="00FC1A5B" w:rsidRDefault="008243AE" w:rsidP="00FC1A5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фо</w:t>
      </w:r>
      <w:r w:rsidR="00FC1A5B">
        <w:rPr>
          <w:sz w:val="28"/>
          <w:szCs w:val="28"/>
        </w:rPr>
        <w:t>тографирование морозных узоров.</w:t>
      </w:r>
    </w:p>
    <w:p w14:paraId="2E2F0762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2.6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Цвет в музыке.</w:t>
      </w:r>
      <w:r>
        <w:rPr>
          <w:sz w:val="28"/>
          <w:szCs w:val="28"/>
        </w:rPr>
        <w:t xml:space="preserve"> Развитие абстрактного мышления. Прослуши</w:t>
      </w:r>
      <w:r w:rsidR="00FC1A5B">
        <w:rPr>
          <w:sz w:val="28"/>
          <w:szCs w:val="28"/>
        </w:rPr>
        <w:t>вание музыкальных произведений П.И.Чайковский</w:t>
      </w:r>
      <w:r>
        <w:rPr>
          <w:sz w:val="28"/>
          <w:szCs w:val="28"/>
        </w:rPr>
        <w:t xml:space="preserve"> «Времена года», «Вальс цветов», выполнение ассоциативных цветовых композиций. Использование формата А4, акварели.</w:t>
      </w:r>
    </w:p>
    <w:p w14:paraId="5D3AFC50" w14:textId="77777777" w:rsidR="008243AE" w:rsidRPr="00FC1A5B" w:rsidRDefault="008243AE" w:rsidP="00FC1A5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прослушивани</w:t>
      </w:r>
      <w:r w:rsidR="00FC1A5B">
        <w:rPr>
          <w:sz w:val="28"/>
          <w:szCs w:val="28"/>
        </w:rPr>
        <w:t>е шедевров классической музыки.</w:t>
      </w:r>
    </w:p>
    <w:p w14:paraId="3AEE6E5E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2.7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Психология цвета.</w:t>
      </w:r>
      <w:r>
        <w:rPr>
          <w:sz w:val="28"/>
          <w:szCs w:val="28"/>
        </w:rPr>
        <w:t xml:space="preserve"> Знакомить с психологическими характеристиками цвета на примере цветовых карт Люшера. Выполнение эскизов образов положительных или отрицательных сказочных героев (например, Буратино, Карабас – Барабас, Пьеро, баба Яга и т. д.).</w:t>
      </w:r>
    </w:p>
    <w:p w14:paraId="680CD5CD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любого формата, материалов на выбор (гуашь, акварель).</w:t>
      </w:r>
    </w:p>
    <w:p w14:paraId="4F730884" w14:textId="77777777" w:rsidR="008243AE" w:rsidRPr="00FC1A5B" w:rsidRDefault="008243AE" w:rsidP="00FC1A5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тестирование на предмет цвет-настроение, сочинение сказки о </w:t>
      </w:r>
      <w:r w:rsidR="00FC1A5B">
        <w:rPr>
          <w:sz w:val="28"/>
          <w:szCs w:val="28"/>
        </w:rPr>
        <w:t>цветах и красках.</w:t>
      </w:r>
    </w:p>
    <w:p w14:paraId="0B1A9124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2.8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Тематическая композиция.</w:t>
      </w:r>
      <w:r>
        <w:rPr>
          <w:sz w:val="28"/>
          <w:szCs w:val="28"/>
        </w:rPr>
        <w:t xml:space="preserve"> Формирование умения работать над сложной тематической композицией. Выполнение эскиза к сюжетной композиции (например, «праздник», «каникулы»). Использования формата любого размера и  материалов на выбор (гуашь, акварель).</w:t>
      </w:r>
    </w:p>
    <w:p w14:paraId="153EB5BF" w14:textId="77777777" w:rsidR="008243AE" w:rsidRPr="00FC1A5B" w:rsidRDefault="008243AE" w:rsidP="00FC1A5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подбор подготовительного материала, вып</w:t>
      </w:r>
      <w:r w:rsidR="00FC1A5B">
        <w:rPr>
          <w:sz w:val="28"/>
          <w:szCs w:val="28"/>
        </w:rPr>
        <w:t>олнение композиционных поисков.</w:t>
      </w:r>
    </w:p>
    <w:p w14:paraId="21CF258C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2.9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Тематическая композиция.</w:t>
      </w:r>
      <w:r>
        <w:rPr>
          <w:sz w:val="28"/>
          <w:szCs w:val="28"/>
        </w:rPr>
        <w:t xml:space="preserve"> Формирование умения работать над сложной тематической композицией. Выполнение сюжетной композиции (например, «Зоопарк», «Человек и животное»).</w:t>
      </w:r>
    </w:p>
    <w:p w14:paraId="22E03870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формата любого размера, материалов на выбор (гуашь, акварель).</w:t>
      </w:r>
    </w:p>
    <w:p w14:paraId="0EE1EC98" w14:textId="77777777" w:rsidR="008243AE" w:rsidRPr="00FC1A5B" w:rsidRDefault="008243AE" w:rsidP="00FC1A5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подбор подготовительного материала, вып</w:t>
      </w:r>
      <w:r w:rsidR="00FC1A5B">
        <w:rPr>
          <w:sz w:val="28"/>
          <w:szCs w:val="28"/>
        </w:rPr>
        <w:t>олнение композиционных поисков.</w:t>
      </w:r>
    </w:p>
    <w:p w14:paraId="0C3E36C6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2.10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Тематическая композиция.</w:t>
      </w:r>
      <w:r>
        <w:rPr>
          <w:sz w:val="28"/>
          <w:szCs w:val="28"/>
        </w:rPr>
        <w:t xml:space="preserve"> Формирование умения работать над сложной тематической композицией. Выполнение сюжетной композиции (например, «Театр»).  Использование формата любого размера, материалы на выбор (гуашь, акварель).</w:t>
      </w:r>
    </w:p>
    <w:p w14:paraId="49C7FC35" w14:textId="77777777" w:rsidR="008243AE" w:rsidRPr="00FC1A5B" w:rsidRDefault="008243AE" w:rsidP="00FC1A5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Самостоятельная работа: подбор подготовительного материала, выполнени</w:t>
      </w:r>
      <w:r w:rsidR="00FC1A5B">
        <w:rPr>
          <w:sz w:val="28"/>
          <w:szCs w:val="28"/>
        </w:rPr>
        <w:t>е композиционных поисков.</w:t>
      </w:r>
    </w:p>
    <w:p w14:paraId="18235286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2.11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Тематическая композиция.</w:t>
      </w:r>
      <w:r>
        <w:rPr>
          <w:sz w:val="28"/>
          <w:szCs w:val="28"/>
        </w:rPr>
        <w:t xml:space="preserve"> Формирование умения работать над сложной тематической композицией. Выполнение сюжетной композиции (например, «Путешествие»). Использование формата любого размера, материалов на выбор (гуашь, акварель).</w:t>
      </w:r>
    </w:p>
    <w:p w14:paraId="1E21AD48" w14:textId="77777777" w:rsidR="008243AE" w:rsidRDefault="008243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подбор подготовительного материала, выполнение композиционных поисков.</w:t>
      </w:r>
    </w:p>
    <w:p w14:paraId="0D016B64" w14:textId="77777777" w:rsidR="008243AE" w:rsidRDefault="008243AE">
      <w:pPr>
        <w:rPr>
          <w:sz w:val="16"/>
          <w:szCs w:val="16"/>
        </w:rPr>
      </w:pPr>
    </w:p>
    <w:p w14:paraId="0A8192B4" w14:textId="77777777" w:rsidR="00DB59C9" w:rsidRPr="00196747" w:rsidRDefault="00DB59C9">
      <w:pPr>
        <w:rPr>
          <w:sz w:val="16"/>
          <w:szCs w:val="16"/>
        </w:rPr>
      </w:pPr>
    </w:p>
    <w:p w14:paraId="27E5BFC9" w14:textId="77777777" w:rsidR="008243AE" w:rsidRDefault="008243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ТРЕБОВАНИЯ </w:t>
      </w:r>
      <w:r w:rsidR="00104CE0">
        <w:rPr>
          <w:b/>
          <w:sz w:val="28"/>
          <w:szCs w:val="28"/>
        </w:rPr>
        <w:t>К УРОВНЮ ПОДГОТОВКИ ОБУЧАЮЩИХСЯ</w:t>
      </w:r>
    </w:p>
    <w:p w14:paraId="33FB44EE" w14:textId="77777777" w:rsidR="008243AE" w:rsidRPr="00196747" w:rsidRDefault="008243AE">
      <w:pPr>
        <w:jc w:val="center"/>
        <w:rPr>
          <w:b/>
          <w:sz w:val="16"/>
          <w:szCs w:val="16"/>
        </w:rPr>
      </w:pPr>
    </w:p>
    <w:p w14:paraId="4990402B" w14:textId="77777777" w:rsidR="008243AE" w:rsidRDefault="008243AE">
      <w:pPr>
        <w:spacing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sz w:val="28"/>
          <w:szCs w:val="28"/>
        </w:rPr>
        <w:t xml:space="preserve">Раздел содержит перечень знаний, умений и навыков, приобретение которых обеспечивает программа </w:t>
      </w:r>
      <w:r>
        <w:rPr>
          <w:rStyle w:val="c5c1c19"/>
          <w:sz w:val="28"/>
          <w:szCs w:val="28"/>
        </w:rPr>
        <w:t>«Основы изобразительной грамоты и рисование»:</w:t>
      </w:r>
    </w:p>
    <w:p w14:paraId="3DFA8611" w14:textId="77777777" w:rsidR="008243AE" w:rsidRDefault="008243AE" w:rsidP="00FC1A5B">
      <w:pPr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Знание различных видов изобразительного искусства.</w:t>
      </w:r>
    </w:p>
    <w:p w14:paraId="4EF608DA" w14:textId="77777777" w:rsidR="008243AE" w:rsidRDefault="008243AE" w:rsidP="00FC1A5B">
      <w:pPr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Знание основных жанров изобразительного искусства.</w:t>
      </w:r>
    </w:p>
    <w:p w14:paraId="4FBE6265" w14:textId="77777777" w:rsidR="008243AE" w:rsidRDefault="008243AE" w:rsidP="00FC1A5B">
      <w:pPr>
        <w:pStyle w:val="c0c23c4c36"/>
        <w:numPr>
          <w:ilvl w:val="0"/>
          <w:numId w:val="9"/>
        </w:numPr>
        <w:shd w:val="clear" w:color="auto" w:fill="FFFFFF"/>
        <w:tabs>
          <w:tab w:val="left" w:pos="1134"/>
        </w:tabs>
        <w:spacing w:before="0" w:after="0" w:line="360" w:lineRule="auto"/>
        <w:ind w:left="0"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>Знание терминологии изобразительного искусства.</w:t>
      </w:r>
    </w:p>
    <w:p w14:paraId="55D1964E" w14:textId="77777777" w:rsidR="008243AE" w:rsidRDefault="008243AE" w:rsidP="00FC1A5B">
      <w:pPr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Знание основ цветоведения </w:t>
      </w:r>
      <w:r>
        <w:rPr>
          <w:rStyle w:val="c5c1c19"/>
          <w:sz w:val="28"/>
          <w:szCs w:val="28"/>
        </w:rPr>
        <w:t>(основные и составные цвета, малый и большой цветовой круг, нюансы, контрасты, тон, цветовые гармонии и др.)</w:t>
      </w:r>
      <w:r>
        <w:rPr>
          <w:sz w:val="28"/>
          <w:szCs w:val="28"/>
        </w:rPr>
        <w:t>.</w:t>
      </w:r>
    </w:p>
    <w:p w14:paraId="64801177" w14:textId="77777777" w:rsidR="008243AE" w:rsidRDefault="008243AE" w:rsidP="00FC1A5B">
      <w:pPr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>Знание разнообразных техник и технологий, художественных материалов в изобразительной деятельности и  умение их применять в творческой работе.</w:t>
      </w:r>
    </w:p>
    <w:p w14:paraId="202AE7FC" w14:textId="77777777" w:rsidR="008243AE" w:rsidRDefault="008243AE" w:rsidP="00FC1A5B">
      <w:pPr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Знание основных выразительных средств изобразительного искусства.</w:t>
      </w:r>
    </w:p>
    <w:p w14:paraId="29127BA6" w14:textId="41218BD8" w:rsidR="008243AE" w:rsidRDefault="008243AE" w:rsidP="00FC1A5B">
      <w:pPr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Знание основных формальных элементов композиции: принципа трехкомпонентности, силуэта, ритма, пластического контраста, соразмерности, центричности-</w:t>
      </w:r>
      <w:r w:rsidR="00922834">
        <w:rPr>
          <w:sz w:val="28"/>
          <w:szCs w:val="28"/>
        </w:rPr>
        <w:t xml:space="preserve"> </w:t>
      </w:r>
      <w:r>
        <w:rPr>
          <w:sz w:val="28"/>
          <w:szCs w:val="28"/>
        </w:rPr>
        <w:t>децентричности, статики-динамики, симметрии-асимметрии.</w:t>
      </w:r>
    </w:p>
    <w:p w14:paraId="451E659F" w14:textId="77777777" w:rsidR="008243AE" w:rsidRDefault="008243AE" w:rsidP="00FC1A5B">
      <w:pPr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Навыки организации плоскости листа, композиционного решения изображения.</w:t>
      </w:r>
    </w:p>
    <w:p w14:paraId="3A2D6831" w14:textId="77777777" w:rsidR="008243AE" w:rsidRDefault="008243AE" w:rsidP="00FC1A5B">
      <w:pPr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Навыки передачи формы, характера предмета.</w:t>
      </w:r>
    </w:p>
    <w:p w14:paraId="7B02FB0F" w14:textId="77777777" w:rsidR="008243AE" w:rsidRDefault="008243AE" w:rsidP="00FC1A5B">
      <w:pPr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Умение выбирать колористические решения в этюдах, зарисовках, набросках.</w:t>
      </w:r>
    </w:p>
    <w:p w14:paraId="3C6677CB" w14:textId="77777777" w:rsidR="008243AE" w:rsidRDefault="008243AE" w:rsidP="00FC1A5B">
      <w:pPr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Наличие творческой инициативы, понимания выразительности цветового и композиционного решения.</w:t>
      </w:r>
    </w:p>
    <w:p w14:paraId="420E7EA3" w14:textId="77777777" w:rsidR="008243AE" w:rsidRDefault="008243AE" w:rsidP="00FC1A5B">
      <w:pPr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Наличие образного мышления, памяти, эстетического отношения к действительности.</w:t>
      </w:r>
    </w:p>
    <w:p w14:paraId="411D0F87" w14:textId="77777777" w:rsidR="008243AE" w:rsidRDefault="008243AE" w:rsidP="00FC1A5B">
      <w:pPr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rStyle w:val="c5c1c19"/>
          <w:sz w:val="28"/>
          <w:szCs w:val="28"/>
        </w:rPr>
        <w:t xml:space="preserve"> Умение отражать в своей работе различные чувства, мысли, эмоции</w:t>
      </w:r>
      <w:r>
        <w:rPr>
          <w:sz w:val="28"/>
          <w:szCs w:val="28"/>
        </w:rPr>
        <w:t>.</w:t>
      </w:r>
    </w:p>
    <w:p w14:paraId="12E97F7E" w14:textId="77777777" w:rsidR="008243AE" w:rsidRDefault="008243AE" w:rsidP="00FC1A5B">
      <w:pPr>
        <w:pStyle w:val="c0c23c4c36"/>
        <w:numPr>
          <w:ilvl w:val="0"/>
          <w:numId w:val="9"/>
        </w:numPr>
        <w:shd w:val="clear" w:color="auto" w:fill="FFFFFF"/>
        <w:tabs>
          <w:tab w:val="left" w:pos="1134"/>
        </w:tabs>
        <w:spacing w:before="0" w:after="0" w:line="360" w:lineRule="auto"/>
        <w:ind w:left="0"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 xml:space="preserve"> Умение правильно оценивать и анализировать результаты собственной творческой деятельности.</w:t>
      </w:r>
    </w:p>
    <w:p w14:paraId="22CCC943" w14:textId="77777777" w:rsidR="00DB59C9" w:rsidRPr="00DB59C9" w:rsidRDefault="00DB59C9">
      <w:pPr>
        <w:jc w:val="center"/>
        <w:rPr>
          <w:b/>
          <w:sz w:val="28"/>
          <w:szCs w:val="28"/>
        </w:rPr>
      </w:pPr>
    </w:p>
    <w:p w14:paraId="2551C391" w14:textId="77777777" w:rsidR="008243AE" w:rsidRDefault="008243AE">
      <w:pPr>
        <w:jc w:val="center"/>
        <w:rPr>
          <w:b/>
          <w:sz w:val="28"/>
        </w:rPr>
      </w:pPr>
      <w:r>
        <w:rPr>
          <w:b/>
          <w:sz w:val="28"/>
        </w:rPr>
        <w:t>5. ФОРМЫ И МЕТОДЫ КОНТРОЛЯ, СИСТЕМА ОЦЕНОК</w:t>
      </w:r>
    </w:p>
    <w:p w14:paraId="4CC85C4E" w14:textId="77777777" w:rsidR="008243AE" w:rsidRPr="00DB59C9" w:rsidRDefault="008243AE">
      <w:pPr>
        <w:jc w:val="center"/>
        <w:rPr>
          <w:b/>
          <w:sz w:val="16"/>
          <w:szCs w:val="16"/>
        </w:rPr>
      </w:pPr>
    </w:p>
    <w:p w14:paraId="3D89F2E1" w14:textId="77777777" w:rsidR="008243AE" w:rsidRDefault="008243AE">
      <w:pPr>
        <w:pStyle w:val="c0c23c4c36"/>
        <w:shd w:val="clear" w:color="auto" w:fill="FFFFFF"/>
        <w:spacing w:before="0" w:after="0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Программа предусматривает текущий контроль успеваемости, промежуточную аттестацию. </w:t>
      </w:r>
    </w:p>
    <w:p w14:paraId="703773B5" w14:textId="77777777" w:rsidR="008243AE" w:rsidRDefault="008243AE">
      <w:pPr>
        <w:spacing w:line="360" w:lineRule="auto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</w:t>
      </w:r>
    </w:p>
    <w:p w14:paraId="1A5EDC05" w14:textId="77777777" w:rsidR="008243AE" w:rsidRDefault="008243AE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Текущий контроль знаний учащихся осуществляется педагогом практически на всех занятиях. </w:t>
      </w:r>
    </w:p>
    <w:p w14:paraId="442B69A2" w14:textId="77777777" w:rsidR="008243AE" w:rsidRDefault="008243AE">
      <w:pPr>
        <w:pStyle w:val="c0c23c4c36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 xml:space="preserve">В качестве средств </w:t>
      </w:r>
      <w:r>
        <w:rPr>
          <w:rStyle w:val="c5c1c19"/>
          <w:b/>
          <w:sz w:val="28"/>
          <w:szCs w:val="28"/>
        </w:rPr>
        <w:t>текущего контроля</w:t>
      </w:r>
      <w:r>
        <w:rPr>
          <w:rStyle w:val="c5c1c19"/>
          <w:sz w:val="28"/>
          <w:szCs w:val="28"/>
        </w:rPr>
        <w:t xml:space="preserve"> успеваемости учащихся программой предусмотрено введение трехкомпонентной оценки: за фантазию, композицию и технику исполнения, которая складывается из выразительности цветового и (или)  графического реше</w:t>
      </w:r>
      <w:r w:rsidR="00E775AB">
        <w:rPr>
          <w:rStyle w:val="c5c1c19"/>
          <w:sz w:val="28"/>
          <w:szCs w:val="28"/>
        </w:rPr>
        <w:t>ния каждой работы. Это обеспечивает</w:t>
      </w:r>
      <w:r>
        <w:rPr>
          <w:rStyle w:val="c5c1c19"/>
          <w:sz w:val="28"/>
          <w:szCs w:val="28"/>
        </w:rPr>
        <w:t xml:space="preserve"> стимул к творческой деятельности и объективную самооценку учащихся. </w:t>
      </w:r>
    </w:p>
    <w:p w14:paraId="50804012" w14:textId="77777777" w:rsidR="008243AE" w:rsidRDefault="008243AE">
      <w:pPr>
        <w:spacing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b/>
          <w:sz w:val="28"/>
        </w:rPr>
        <w:t>Промежуточная аттестация</w:t>
      </w:r>
      <w:r>
        <w:rPr>
          <w:sz w:val="28"/>
        </w:rPr>
        <w:t xml:space="preserve"> проводится в форме просм</w:t>
      </w:r>
      <w:r w:rsidR="00FC1A5B">
        <w:rPr>
          <w:sz w:val="28"/>
        </w:rPr>
        <w:t>отров работ учащихся во 2-м и 4-</w:t>
      </w:r>
      <w:r>
        <w:rPr>
          <w:sz w:val="28"/>
        </w:rPr>
        <w:t xml:space="preserve">м полугодиях за счет аудиторного времени. </w:t>
      </w:r>
      <w:r>
        <w:rPr>
          <w:rStyle w:val="c5c1c19"/>
          <w:sz w:val="28"/>
          <w:szCs w:val="28"/>
        </w:rPr>
        <w:t xml:space="preserve">На просмотрах работ учащихся выставляется итоговая оценка за полугодие. </w:t>
      </w:r>
    </w:p>
    <w:p w14:paraId="6326D2AC" w14:textId="77777777" w:rsidR="008243AE" w:rsidRDefault="008243AE" w:rsidP="00875C8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По окончании предмета проводится промежуточная аттест</w:t>
      </w:r>
      <w:r w:rsidR="00FC1A5B">
        <w:rPr>
          <w:sz w:val="28"/>
        </w:rPr>
        <w:t>ация,  вид аттестации – экзамен,</w:t>
      </w:r>
      <w:r>
        <w:rPr>
          <w:color w:val="002060"/>
          <w:sz w:val="28"/>
        </w:rPr>
        <w:t xml:space="preserve"> </w:t>
      </w:r>
      <w:r>
        <w:rPr>
          <w:sz w:val="28"/>
        </w:rPr>
        <w:t>оценка за который в</w:t>
      </w:r>
      <w:r w:rsidR="00FC1A5B">
        <w:rPr>
          <w:sz w:val="28"/>
        </w:rPr>
        <w:t xml:space="preserve">ыставляется в 6-м полугодии и </w:t>
      </w:r>
      <w:r w:rsidR="00A951FC">
        <w:rPr>
          <w:sz w:val="28"/>
        </w:rPr>
        <w:t>заносится</w:t>
      </w:r>
      <w:r>
        <w:rPr>
          <w:sz w:val="28"/>
        </w:rPr>
        <w:t xml:space="preserve"> в свидетельство об окончании предмета </w:t>
      </w:r>
      <w:r>
        <w:rPr>
          <w:rStyle w:val="c5c1c19"/>
          <w:sz w:val="28"/>
          <w:szCs w:val="28"/>
        </w:rPr>
        <w:t>«Основы изобразительной грамоты и рисование»</w:t>
      </w:r>
      <w:r>
        <w:rPr>
          <w:sz w:val="28"/>
        </w:rPr>
        <w:t xml:space="preserve">. Учащемуся предлагается выполнить сюжетную композицию на заданную тему (например, «Человек и животное», «В мире </w:t>
      </w:r>
      <w:r>
        <w:rPr>
          <w:sz w:val="28"/>
        </w:rPr>
        <w:lastRenderedPageBreak/>
        <w:t>сказок», «Каникулы», «Я путешествую»). На выполнение задания отводится 4 часа. Оценка работ учащихся ставится исходя</w:t>
      </w:r>
      <w:r w:rsidR="00875C89">
        <w:rPr>
          <w:sz w:val="28"/>
        </w:rPr>
        <w:t xml:space="preserve"> из прописанных ниже критериев.</w:t>
      </w:r>
    </w:p>
    <w:p w14:paraId="636CEC0B" w14:textId="77777777" w:rsidR="008243AE" w:rsidRDefault="008243AE">
      <w:pPr>
        <w:pStyle w:val="c0c23c4c36"/>
        <w:shd w:val="clear" w:color="auto" w:fill="FFFFFF"/>
        <w:ind w:firstLine="360"/>
        <w:jc w:val="center"/>
        <w:rPr>
          <w:rStyle w:val="c5c1c19"/>
          <w:b/>
          <w:i/>
          <w:sz w:val="28"/>
          <w:szCs w:val="28"/>
        </w:rPr>
      </w:pPr>
      <w:r>
        <w:rPr>
          <w:rStyle w:val="c5c1c19"/>
          <w:b/>
          <w:i/>
          <w:sz w:val="28"/>
          <w:szCs w:val="28"/>
        </w:rPr>
        <w:t>Критерии оценки</w:t>
      </w:r>
    </w:p>
    <w:p w14:paraId="64A860D9" w14:textId="77777777" w:rsidR="008243AE" w:rsidRDefault="008243AE">
      <w:pPr>
        <w:spacing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sz w:val="28"/>
        </w:rPr>
        <w:t xml:space="preserve">Для развития творческого потенциала учащихся, а также стимулирования творческого роста программой предлагается введение поэтапного контроля, включающего в себя три составляющие: </w:t>
      </w:r>
      <w:r>
        <w:rPr>
          <w:rStyle w:val="c5c1c19"/>
          <w:sz w:val="28"/>
          <w:szCs w:val="28"/>
        </w:rPr>
        <w:t>фантазию, композицию, технику исполнения (выразительность цветового или графического решения).</w:t>
      </w:r>
    </w:p>
    <w:p w14:paraId="2A985287" w14:textId="77777777" w:rsidR="008243AE" w:rsidRDefault="008243A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«Фантазия».</w:t>
      </w:r>
      <w:r>
        <w:rPr>
          <w:sz w:val="28"/>
          <w:szCs w:val="28"/>
        </w:rPr>
        <w:t xml:space="preserve"> На первом этапе оценивается оригинальность мышления ребенка, новизна идеи, отсутствие шаблонного представления задания. </w:t>
      </w:r>
    </w:p>
    <w:p w14:paraId="30A2DBE3" w14:textId="77777777" w:rsidR="008243AE" w:rsidRDefault="008243A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 (отлично)  - учащийся демонстрирует свое оригинальное решение задачи;</w:t>
      </w:r>
    </w:p>
    <w:p w14:paraId="72DA5AF2" w14:textId="77777777" w:rsidR="008243AE" w:rsidRDefault="008243A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 (хорошо) - решение поставленной задачи с помощью преподавателя;</w:t>
      </w:r>
    </w:p>
    <w:p w14:paraId="3DDFDAB1" w14:textId="77777777" w:rsidR="008243AE" w:rsidRDefault="008243A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 (удовлетворительно)  - использование готового решения (срисовывание с образца).</w:t>
      </w:r>
    </w:p>
    <w:p w14:paraId="4FD59DFA" w14:textId="77777777" w:rsidR="008243AE" w:rsidRDefault="008243A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b/>
          <w:sz w:val="28"/>
          <w:szCs w:val="28"/>
        </w:rPr>
        <w:t xml:space="preserve">Композиция». </w:t>
      </w:r>
      <w:r>
        <w:rPr>
          <w:sz w:val="28"/>
          <w:szCs w:val="28"/>
        </w:rPr>
        <w:t>Предполагает грамотный выбор формата, определение величины предмета</w:t>
      </w:r>
      <w:r w:rsidR="00A951FC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A951FC">
        <w:rPr>
          <w:sz w:val="28"/>
          <w:szCs w:val="28"/>
        </w:rPr>
        <w:t>предмето</w:t>
      </w:r>
      <w:r>
        <w:rPr>
          <w:sz w:val="28"/>
          <w:szCs w:val="28"/>
        </w:rPr>
        <w:t>в), пропорциональные отношения величин, знание элементарных законов композиции (равновесие, плановость, загораживание, статика, динамика и др.).</w:t>
      </w:r>
    </w:p>
    <w:p w14:paraId="511A6C51" w14:textId="77777777" w:rsidR="008243AE" w:rsidRDefault="008243A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 (</w:t>
      </w:r>
      <w:r w:rsidR="00A951FC">
        <w:rPr>
          <w:sz w:val="28"/>
          <w:szCs w:val="28"/>
        </w:rPr>
        <w:t>«</w:t>
      </w:r>
      <w:r>
        <w:rPr>
          <w:sz w:val="28"/>
          <w:szCs w:val="28"/>
        </w:rPr>
        <w:t>отлично</w:t>
      </w:r>
      <w:r w:rsidR="00A951FC">
        <w:rPr>
          <w:sz w:val="28"/>
          <w:szCs w:val="28"/>
        </w:rPr>
        <w:t>»</w:t>
      </w:r>
      <w:r>
        <w:rPr>
          <w:sz w:val="28"/>
          <w:szCs w:val="28"/>
        </w:rPr>
        <w:t>) - все параметры раздела соблюдены; в случае незначительных ошибок ребенку предлагается исправить недочеты самостоятельно. При самостоятельном исправлении ошибок оценка за работу не снижается;</w:t>
      </w:r>
    </w:p>
    <w:p w14:paraId="7DBA39DC" w14:textId="77777777" w:rsidR="008243AE" w:rsidRDefault="008243A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 (</w:t>
      </w:r>
      <w:r w:rsidR="00A951FC">
        <w:rPr>
          <w:sz w:val="28"/>
          <w:szCs w:val="28"/>
        </w:rPr>
        <w:t>«</w:t>
      </w:r>
      <w:r>
        <w:rPr>
          <w:sz w:val="28"/>
          <w:szCs w:val="28"/>
        </w:rPr>
        <w:t>хорошо</w:t>
      </w:r>
      <w:r w:rsidR="00A951FC">
        <w:rPr>
          <w:sz w:val="28"/>
          <w:szCs w:val="28"/>
        </w:rPr>
        <w:t>»</w:t>
      </w:r>
      <w:r>
        <w:rPr>
          <w:sz w:val="28"/>
          <w:szCs w:val="28"/>
        </w:rPr>
        <w:t>) - имеются незначительные ошибки;</w:t>
      </w:r>
    </w:p>
    <w:p w14:paraId="6C4AB657" w14:textId="77777777" w:rsidR="008243AE" w:rsidRDefault="008243A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 (</w:t>
      </w:r>
      <w:r w:rsidR="00A951FC">
        <w:rPr>
          <w:sz w:val="28"/>
          <w:szCs w:val="28"/>
        </w:rPr>
        <w:t>«</w:t>
      </w:r>
      <w:r>
        <w:rPr>
          <w:sz w:val="28"/>
          <w:szCs w:val="28"/>
        </w:rPr>
        <w:t>удовлетворительно</w:t>
      </w:r>
      <w:r w:rsidR="00A951FC">
        <w:rPr>
          <w:sz w:val="28"/>
          <w:szCs w:val="28"/>
        </w:rPr>
        <w:t>»</w:t>
      </w:r>
      <w:r>
        <w:rPr>
          <w:sz w:val="28"/>
          <w:szCs w:val="28"/>
        </w:rPr>
        <w:t>) - грубые ошибки, учащийся плохо осваивает формат, допускает искажения в передаче пропорций и формы предметов.</w:t>
      </w:r>
    </w:p>
    <w:p w14:paraId="0942068B" w14:textId="77777777" w:rsidR="008243AE" w:rsidRDefault="008243A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«Техника исполнения» (в</w:t>
      </w:r>
      <w:r>
        <w:rPr>
          <w:rStyle w:val="c5c1c19"/>
          <w:b/>
          <w:sz w:val="28"/>
          <w:szCs w:val="28"/>
        </w:rPr>
        <w:t>ыразительность цветового и (или) графического решения</w:t>
      </w:r>
      <w:r>
        <w:rPr>
          <w:b/>
          <w:sz w:val="28"/>
          <w:szCs w:val="28"/>
        </w:rPr>
        <w:t xml:space="preserve">» </w:t>
      </w:r>
      <w:r>
        <w:rPr>
          <w:sz w:val="28"/>
          <w:szCs w:val="28"/>
        </w:rPr>
        <w:t xml:space="preserve">предполагает обобщение знаний по изученным </w:t>
      </w:r>
      <w:r>
        <w:rPr>
          <w:sz w:val="28"/>
          <w:szCs w:val="28"/>
        </w:rPr>
        <w:lastRenderedPageBreak/>
        <w:t>разделам, наличие индивидуального цветового (графического решения), законченность работы.</w:t>
      </w:r>
    </w:p>
    <w:p w14:paraId="4501BB5E" w14:textId="77777777" w:rsidR="008243AE" w:rsidRDefault="008243A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 (</w:t>
      </w:r>
      <w:r w:rsidR="00A951FC">
        <w:rPr>
          <w:sz w:val="28"/>
          <w:szCs w:val="28"/>
        </w:rPr>
        <w:t>«</w:t>
      </w:r>
      <w:r>
        <w:rPr>
          <w:sz w:val="28"/>
          <w:szCs w:val="28"/>
        </w:rPr>
        <w:t>отлично</w:t>
      </w:r>
      <w:r w:rsidR="00A951FC">
        <w:rPr>
          <w:sz w:val="28"/>
          <w:szCs w:val="28"/>
        </w:rPr>
        <w:t>»</w:t>
      </w:r>
      <w:r>
        <w:rPr>
          <w:sz w:val="28"/>
          <w:szCs w:val="28"/>
        </w:rPr>
        <w:t>) — учащийся способен самостоятельно применять полученные знания, умения, навыки, демонстрируя индивидуальное решение поставленной задачи и законченность работы;</w:t>
      </w:r>
    </w:p>
    <w:p w14:paraId="6E7DD9D1" w14:textId="77777777" w:rsidR="008243AE" w:rsidRDefault="008243A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 (</w:t>
      </w:r>
      <w:r w:rsidR="00A951FC">
        <w:rPr>
          <w:sz w:val="28"/>
          <w:szCs w:val="28"/>
        </w:rPr>
        <w:t>«</w:t>
      </w:r>
      <w:r>
        <w:rPr>
          <w:sz w:val="28"/>
          <w:szCs w:val="28"/>
        </w:rPr>
        <w:t>хорошо</w:t>
      </w:r>
      <w:r w:rsidR="00A951FC">
        <w:rPr>
          <w:sz w:val="28"/>
          <w:szCs w:val="28"/>
        </w:rPr>
        <w:t>»</w:t>
      </w:r>
      <w:r>
        <w:rPr>
          <w:sz w:val="28"/>
          <w:szCs w:val="28"/>
        </w:rPr>
        <w:t>) - работой учащегося руководит преподаватель (в большей части словесно);</w:t>
      </w:r>
    </w:p>
    <w:p w14:paraId="6D1A0A81" w14:textId="77777777" w:rsidR="008243AE" w:rsidRDefault="008243A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 (</w:t>
      </w:r>
      <w:r w:rsidR="00A951FC">
        <w:rPr>
          <w:sz w:val="28"/>
          <w:szCs w:val="28"/>
        </w:rPr>
        <w:t>«</w:t>
      </w:r>
      <w:r>
        <w:rPr>
          <w:sz w:val="28"/>
          <w:szCs w:val="28"/>
        </w:rPr>
        <w:t>удовлетворительно</w:t>
      </w:r>
      <w:r w:rsidR="00A951FC">
        <w:rPr>
          <w:sz w:val="28"/>
          <w:szCs w:val="28"/>
        </w:rPr>
        <w:t>»</w:t>
      </w:r>
      <w:r>
        <w:rPr>
          <w:sz w:val="28"/>
          <w:szCs w:val="28"/>
        </w:rPr>
        <w:t>) - работой учащегося руководит преподаватель, используя наглядный показ на работе учащегося.</w:t>
      </w:r>
    </w:p>
    <w:p w14:paraId="1B11E024" w14:textId="77777777" w:rsidR="00DB59C9" w:rsidRPr="00196747" w:rsidRDefault="00DB59C9">
      <w:pPr>
        <w:spacing w:line="360" w:lineRule="auto"/>
        <w:ind w:firstLine="709"/>
        <w:jc w:val="both"/>
        <w:rPr>
          <w:sz w:val="16"/>
          <w:szCs w:val="16"/>
        </w:rPr>
      </w:pPr>
    </w:p>
    <w:p w14:paraId="17D08080" w14:textId="77777777" w:rsidR="008243AE" w:rsidRDefault="008243AE" w:rsidP="00787FCB">
      <w:pPr>
        <w:pStyle w:val="c0c23c4c36"/>
        <w:shd w:val="clear" w:color="auto" w:fill="FFFFFF"/>
        <w:spacing w:line="276" w:lineRule="auto"/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МЕТОДИЧЕСКОЕ ОБЕСПЕЧЕНИЕ УЧЕБНОГО ПРОЦЕССА</w:t>
      </w:r>
    </w:p>
    <w:p w14:paraId="34DE638D" w14:textId="77777777" w:rsidR="008243AE" w:rsidRPr="004A0F0B" w:rsidRDefault="004A0F0B" w:rsidP="00787FCB">
      <w:pPr>
        <w:pStyle w:val="c0c23c4c36"/>
        <w:shd w:val="clear" w:color="auto" w:fill="FFFFFF"/>
        <w:spacing w:before="0" w:after="0" w:line="360" w:lineRule="auto"/>
        <w:jc w:val="center"/>
        <w:rPr>
          <w:b/>
          <w:i/>
          <w:sz w:val="28"/>
          <w:szCs w:val="28"/>
        </w:rPr>
      </w:pPr>
      <w:r w:rsidRPr="004A0F0B">
        <w:rPr>
          <w:b/>
          <w:i/>
          <w:sz w:val="28"/>
          <w:szCs w:val="28"/>
        </w:rPr>
        <w:t>Методические рекомендации преподавателям</w:t>
      </w:r>
    </w:p>
    <w:p w14:paraId="529DE2C7" w14:textId="77777777" w:rsidR="008243AE" w:rsidRDefault="008243AE" w:rsidP="00875C89">
      <w:pPr>
        <w:pStyle w:val="c0c4c50"/>
        <w:shd w:val="clear" w:color="auto" w:fill="FFFFFF"/>
        <w:tabs>
          <w:tab w:val="left" w:pos="0"/>
        </w:tabs>
        <w:spacing w:before="0" w:after="0" w:line="360" w:lineRule="auto"/>
        <w:ind w:firstLine="720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>Занятия изобразительным искусством – одно из самых больших удовольствий для ребенка</w:t>
      </w:r>
      <w:r>
        <w:rPr>
          <w:rStyle w:val="c5c1c19"/>
          <w:color w:val="FF0000"/>
          <w:sz w:val="28"/>
          <w:szCs w:val="28"/>
        </w:rPr>
        <w:t xml:space="preserve"> </w:t>
      </w:r>
      <w:r>
        <w:rPr>
          <w:rStyle w:val="c5c1c19"/>
          <w:color w:val="000000"/>
          <w:sz w:val="28"/>
          <w:szCs w:val="28"/>
        </w:rPr>
        <w:t xml:space="preserve">младшего школьного возраста. </w:t>
      </w:r>
      <w:r>
        <w:rPr>
          <w:rStyle w:val="c5c1c19"/>
          <w:sz w:val="28"/>
          <w:szCs w:val="28"/>
        </w:rPr>
        <w:t xml:space="preserve">Они приносят много радости и положительных эмоций, являясь источником развития творческих способностей. Особенностью этого возраста является любознательность, желание познавать окружающую действительность, отзывчивость на «прекрасное». Имея чувственно-эмоциональный опыт и начальные знания изобразительной грамоты, ребенок способен воплотить свой замысел в творческой работе. </w:t>
      </w:r>
    </w:p>
    <w:p w14:paraId="0E11BBDF" w14:textId="094BF4C8" w:rsidR="008243AE" w:rsidRDefault="008243AE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rStyle w:val="c5c1"/>
          <w:sz w:val="28"/>
          <w:szCs w:val="28"/>
        </w:rPr>
      </w:pPr>
      <w:r>
        <w:rPr>
          <w:rStyle w:val="c5c1"/>
          <w:sz w:val="28"/>
          <w:szCs w:val="28"/>
        </w:rPr>
        <w:t xml:space="preserve">Основное время на занятиях отводится практической работе, которая проводится на каждом занятии после объяснения теоретического материала. Создание творческой атмосферы на занятии способствует появлению и укреплению </w:t>
      </w:r>
      <w:r w:rsidR="00A951FC">
        <w:rPr>
          <w:rStyle w:val="c5c1"/>
          <w:sz w:val="28"/>
          <w:szCs w:val="28"/>
        </w:rPr>
        <w:t xml:space="preserve">у ребенка </w:t>
      </w:r>
      <w:r>
        <w:rPr>
          <w:rStyle w:val="c5c1"/>
          <w:sz w:val="28"/>
          <w:szCs w:val="28"/>
        </w:rPr>
        <w:t>заинтересованности в собственной творческой деятельности. С этой целью педагогу необходимо знакомить детей с работами художников и народных мастеров с шедеврами живописи и графики (используя богатые книжные фонды и фонды мультимедиатеки школьной библиотеки). Важной составляющей творческой заинтересованности учащихся является приобщение детей к конкурсно</w:t>
      </w:r>
      <w:r w:rsidR="00745A4D">
        <w:rPr>
          <w:rStyle w:val="c5c1"/>
          <w:sz w:val="28"/>
          <w:szCs w:val="28"/>
        </w:rPr>
        <w:t xml:space="preserve"> </w:t>
      </w:r>
      <w:r>
        <w:rPr>
          <w:rStyle w:val="c5c1"/>
          <w:sz w:val="28"/>
          <w:szCs w:val="28"/>
        </w:rPr>
        <w:t>-выставочной деятельности (посещение художественных выставок, проведение бесед и экскурсий, участие в творческих конкурсах).</w:t>
      </w:r>
    </w:p>
    <w:p w14:paraId="596109BD" w14:textId="77777777" w:rsidR="008243AE" w:rsidRDefault="008243AE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Несмотря на направленность программы к развитию индивидуальных качеств личности каждого ребенка рекомендуется проводить внеклассные мероприятия (организация выставок, проведение праздников, тематических дней, посещение музеев и др.). Это позволит объединить и сдружить детский коллектив.</w:t>
      </w:r>
    </w:p>
    <w:p w14:paraId="7ABF8C8C" w14:textId="77777777" w:rsidR="008243AE" w:rsidRDefault="008243AE" w:rsidP="00787FCB">
      <w:pPr>
        <w:shd w:val="clear" w:color="auto" w:fill="FFFFFF"/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Самостоятельная работа учащихся</w:t>
      </w:r>
    </w:p>
    <w:p w14:paraId="217FBE7D" w14:textId="77777777" w:rsidR="008243AE" w:rsidRDefault="008243A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полноценного усвоения материала учебной программой предусмотрено введение самостоятельной работы. На самостоятельную работу учащихся отводится 100% времени от аудиторных занятий, которые выполняются в форме домашних заданий (упражнений к изученным темам, рисование с натуры, применением шаблонов), а также в виде экскурсий, участия обучающихся в творческих мероприятиях и культурно-просветительской деятельности образовательного учреждения. </w:t>
      </w:r>
    </w:p>
    <w:p w14:paraId="3CBB7CFB" w14:textId="77777777" w:rsidR="008243AE" w:rsidRDefault="008243AE" w:rsidP="00196747">
      <w:pPr>
        <w:pStyle w:val="c0c23c4"/>
        <w:shd w:val="clear" w:color="auto" w:fill="FFFFFF"/>
        <w:spacing w:before="0" w:after="0" w:line="360" w:lineRule="auto"/>
        <w:ind w:firstLine="36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Средства обучения</w:t>
      </w:r>
    </w:p>
    <w:p w14:paraId="7FB66C2A" w14:textId="77777777" w:rsidR="008243AE" w:rsidRDefault="008243AE" w:rsidP="00196747">
      <w:pPr>
        <w:pStyle w:val="c0c23c4"/>
        <w:shd w:val="clear" w:color="auto" w:fill="FFFFFF"/>
        <w:spacing w:before="0" w:after="0"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>материальные</w:t>
      </w:r>
      <w:r>
        <w:rPr>
          <w:sz w:val="28"/>
          <w:szCs w:val="28"/>
        </w:rPr>
        <w:t>: учебные аудитории, специально оборудованные наглядными пособиями, мебелью, натюрмортным фондом;</w:t>
      </w:r>
    </w:p>
    <w:p w14:paraId="1460964D" w14:textId="77777777" w:rsidR="008243AE" w:rsidRDefault="008243AE" w:rsidP="004A0F0B">
      <w:pPr>
        <w:pStyle w:val="c0c23c4"/>
        <w:shd w:val="clear" w:color="auto" w:fill="FFFFFF"/>
        <w:spacing w:before="0" w:after="0"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наглядно – плоскостные: </w:t>
      </w:r>
      <w:r>
        <w:rPr>
          <w:sz w:val="28"/>
          <w:szCs w:val="28"/>
        </w:rPr>
        <w:t>наглядные методические пособия, карты, плакаты, фонд работ учащихся, настенные иллюстрации, магнитные доски, интерактивные доски);</w:t>
      </w:r>
    </w:p>
    <w:p w14:paraId="5872B202" w14:textId="77777777" w:rsidR="008243AE" w:rsidRDefault="008243AE" w:rsidP="004A0F0B">
      <w:pPr>
        <w:pStyle w:val="c0c23c4"/>
        <w:shd w:val="clear" w:color="auto" w:fill="FFFFFF"/>
        <w:spacing w:before="0" w:after="0"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демонстрационные: </w:t>
      </w:r>
      <w:r>
        <w:rPr>
          <w:sz w:val="28"/>
          <w:szCs w:val="28"/>
        </w:rPr>
        <w:t>муляжи, чучела птиц и животных, гербарии, демонстрационные модели, натюрмортный фонд;</w:t>
      </w:r>
    </w:p>
    <w:p w14:paraId="4323CCBF" w14:textId="77777777" w:rsidR="008243AE" w:rsidRDefault="008243AE" w:rsidP="004A0F0B">
      <w:pPr>
        <w:pStyle w:val="c0c23c4"/>
        <w:shd w:val="clear" w:color="auto" w:fill="FFFFFF"/>
        <w:spacing w:before="0" w:after="0"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электронные образовательные ресурсы: </w:t>
      </w:r>
      <w:r>
        <w:rPr>
          <w:sz w:val="28"/>
          <w:szCs w:val="28"/>
        </w:rPr>
        <w:t>мультимедийные учебники, мультимедийные универсальные энциклопедии, сетевые образовательные ресурсы;</w:t>
      </w:r>
    </w:p>
    <w:p w14:paraId="4F7282F1" w14:textId="41FA60FE" w:rsidR="008243AE" w:rsidRDefault="008243AE" w:rsidP="004A0F0B">
      <w:pPr>
        <w:pStyle w:val="c0c23c4"/>
        <w:shd w:val="clear" w:color="auto" w:fill="FFFFFF"/>
        <w:spacing w:before="0" w:after="0"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аудиовизуальные: </w:t>
      </w:r>
      <w:r>
        <w:rPr>
          <w:sz w:val="28"/>
          <w:szCs w:val="28"/>
        </w:rPr>
        <w:t>слайд-фильмы, видеофильмы, уч</w:t>
      </w:r>
      <w:r w:rsidR="004A0F0B">
        <w:rPr>
          <w:sz w:val="28"/>
          <w:szCs w:val="28"/>
        </w:rPr>
        <w:t>ебные кинофильмы, аудио-записи.</w:t>
      </w:r>
    </w:p>
    <w:p w14:paraId="3D67BCED" w14:textId="4FC7A2F8" w:rsidR="00745A4D" w:rsidRDefault="00745A4D" w:rsidP="004A0F0B">
      <w:pPr>
        <w:pStyle w:val="c0c23c4"/>
        <w:shd w:val="clear" w:color="auto" w:fill="FFFFFF"/>
        <w:spacing w:before="0" w:after="0" w:line="360" w:lineRule="auto"/>
        <w:ind w:firstLine="360"/>
        <w:rPr>
          <w:sz w:val="28"/>
          <w:szCs w:val="28"/>
        </w:rPr>
      </w:pPr>
    </w:p>
    <w:p w14:paraId="38C3D9E3" w14:textId="4C8AB27B" w:rsidR="00745A4D" w:rsidRDefault="00745A4D" w:rsidP="004A0F0B">
      <w:pPr>
        <w:pStyle w:val="c0c23c4"/>
        <w:shd w:val="clear" w:color="auto" w:fill="FFFFFF"/>
        <w:spacing w:before="0" w:after="0" w:line="360" w:lineRule="auto"/>
        <w:ind w:firstLine="360"/>
        <w:rPr>
          <w:sz w:val="28"/>
          <w:szCs w:val="28"/>
        </w:rPr>
      </w:pPr>
    </w:p>
    <w:p w14:paraId="7FEDEA6D" w14:textId="77777777" w:rsidR="00745A4D" w:rsidRDefault="00745A4D" w:rsidP="004A0F0B">
      <w:pPr>
        <w:pStyle w:val="c0c23c4"/>
        <w:shd w:val="clear" w:color="auto" w:fill="FFFFFF"/>
        <w:spacing w:before="0" w:after="0" w:line="360" w:lineRule="auto"/>
        <w:ind w:firstLine="360"/>
        <w:rPr>
          <w:sz w:val="28"/>
          <w:szCs w:val="28"/>
        </w:rPr>
      </w:pPr>
    </w:p>
    <w:p w14:paraId="7716434B" w14:textId="77777777" w:rsidR="00DB59C9" w:rsidRPr="004A0F0B" w:rsidRDefault="00DB59C9" w:rsidP="004A0F0B">
      <w:pPr>
        <w:pStyle w:val="c0c23c4"/>
        <w:shd w:val="clear" w:color="auto" w:fill="FFFFFF"/>
        <w:spacing w:before="0" w:after="0" w:line="360" w:lineRule="auto"/>
        <w:ind w:firstLine="360"/>
        <w:rPr>
          <w:sz w:val="28"/>
          <w:szCs w:val="28"/>
        </w:rPr>
      </w:pPr>
    </w:p>
    <w:p w14:paraId="2C209C18" w14:textId="77777777" w:rsidR="008243AE" w:rsidRDefault="008243AE" w:rsidP="00787FCB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7. СПИСОК ЛИТЕРАТУРЫ </w:t>
      </w:r>
    </w:p>
    <w:p w14:paraId="7A110454" w14:textId="77777777" w:rsidR="008243AE" w:rsidRDefault="008243AE" w:rsidP="00787FCB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Методическая литература</w:t>
      </w:r>
    </w:p>
    <w:p w14:paraId="2441586C" w14:textId="77777777" w:rsidR="008243AE" w:rsidRDefault="008243AE">
      <w:pPr>
        <w:numPr>
          <w:ilvl w:val="0"/>
          <w:numId w:val="2"/>
        </w:numPr>
        <w:tabs>
          <w:tab w:val="left" w:pos="1134"/>
          <w:tab w:val="left" w:pos="1276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Выготский Л.С. Воображение и творчество в детском возрасте.- 3-</w:t>
      </w:r>
      <w:r w:rsidR="004A0F0B">
        <w:rPr>
          <w:sz w:val="28"/>
          <w:szCs w:val="28"/>
        </w:rPr>
        <w:t xml:space="preserve">е изд.- М.: Просвещение, 1991 </w:t>
      </w:r>
    </w:p>
    <w:p w14:paraId="79E9E57F" w14:textId="77777777" w:rsidR="008243AE" w:rsidRDefault="008243AE" w:rsidP="004A0F0B">
      <w:pPr>
        <w:numPr>
          <w:ilvl w:val="0"/>
          <w:numId w:val="2"/>
        </w:numPr>
        <w:tabs>
          <w:tab w:val="left" w:pos="1134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Горяева Н.А. первые шаги в мире искусства: Из опыта работы: Книга для у</w:t>
      </w:r>
      <w:r w:rsidR="004A0F0B">
        <w:rPr>
          <w:sz w:val="28"/>
          <w:szCs w:val="28"/>
        </w:rPr>
        <w:t xml:space="preserve">чителя. М.: Просвещение, 1991 </w:t>
      </w:r>
    </w:p>
    <w:p w14:paraId="784F342D" w14:textId="77777777" w:rsidR="008243AE" w:rsidRDefault="008243AE">
      <w:pPr>
        <w:numPr>
          <w:ilvl w:val="0"/>
          <w:numId w:val="2"/>
        </w:numPr>
        <w:tabs>
          <w:tab w:val="left" w:pos="1134"/>
          <w:tab w:val="left" w:pos="1276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Зеленина Е.Л. Играем, познаем, ри</w:t>
      </w:r>
      <w:r w:rsidR="004A0F0B">
        <w:rPr>
          <w:sz w:val="28"/>
          <w:szCs w:val="28"/>
        </w:rPr>
        <w:t xml:space="preserve">суем. – М.: Просвещение, 1996 </w:t>
      </w:r>
    </w:p>
    <w:p w14:paraId="1805105A" w14:textId="77777777" w:rsidR="008243AE" w:rsidRDefault="008243AE" w:rsidP="004A0F0B">
      <w:pPr>
        <w:numPr>
          <w:ilvl w:val="0"/>
          <w:numId w:val="2"/>
        </w:numPr>
        <w:tabs>
          <w:tab w:val="left" w:pos="1134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Кирилло А. Учителю об изобразительных матери</w:t>
      </w:r>
      <w:r w:rsidR="004A0F0B">
        <w:rPr>
          <w:sz w:val="28"/>
          <w:szCs w:val="28"/>
        </w:rPr>
        <w:t xml:space="preserve">алах. – М.: Просвещение, 1971 </w:t>
      </w:r>
    </w:p>
    <w:p w14:paraId="15511A2D" w14:textId="77777777" w:rsidR="008243AE" w:rsidRDefault="008243AE">
      <w:pPr>
        <w:numPr>
          <w:ilvl w:val="0"/>
          <w:numId w:val="2"/>
        </w:numPr>
        <w:tabs>
          <w:tab w:val="left" w:pos="1134"/>
          <w:tab w:val="left" w:pos="1276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Комарова Т.С. Как научить ребенка рисовать. – М.: Столетие, 1998 </w:t>
      </w:r>
    </w:p>
    <w:p w14:paraId="01FE1E47" w14:textId="77777777" w:rsidR="008243AE" w:rsidRDefault="008243AE">
      <w:pPr>
        <w:numPr>
          <w:ilvl w:val="0"/>
          <w:numId w:val="2"/>
        </w:numPr>
        <w:tabs>
          <w:tab w:val="left" w:pos="1134"/>
          <w:tab w:val="left" w:pos="1276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Сокольникова Н.М. Изобразительное искусство и методика его преподавания в начальной школе. - М., Академия, 2008</w:t>
      </w:r>
    </w:p>
    <w:p w14:paraId="0CDC4224" w14:textId="77777777" w:rsidR="008243AE" w:rsidRDefault="008243AE">
      <w:pPr>
        <w:numPr>
          <w:ilvl w:val="0"/>
          <w:numId w:val="2"/>
        </w:numPr>
        <w:tabs>
          <w:tab w:val="left" w:pos="1134"/>
          <w:tab w:val="left" w:pos="1276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Швайко Г.С. Занятия по изобразительной деятельности в детском </w:t>
      </w:r>
      <w:r w:rsidR="004A0F0B">
        <w:rPr>
          <w:sz w:val="28"/>
          <w:szCs w:val="28"/>
        </w:rPr>
        <w:t xml:space="preserve">саду. – М.: Просвещение, 1985 </w:t>
      </w:r>
    </w:p>
    <w:p w14:paraId="78E22955" w14:textId="77777777" w:rsidR="008243AE" w:rsidRDefault="008243AE">
      <w:pPr>
        <w:numPr>
          <w:ilvl w:val="0"/>
          <w:numId w:val="2"/>
        </w:numPr>
        <w:tabs>
          <w:tab w:val="left" w:pos="1134"/>
          <w:tab w:val="left" w:pos="1276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Щеблыкин И.К., Романина В.И., Когогкова И.И. Аппликационные работы в начальных кла</w:t>
      </w:r>
      <w:r w:rsidR="004A0F0B">
        <w:rPr>
          <w:sz w:val="28"/>
          <w:szCs w:val="28"/>
        </w:rPr>
        <w:t xml:space="preserve">ссах. – М.: Просвещение, 1990 </w:t>
      </w:r>
    </w:p>
    <w:p w14:paraId="175892F0" w14:textId="77777777" w:rsidR="008243AE" w:rsidRDefault="008243AE" w:rsidP="00787FCB">
      <w:pPr>
        <w:tabs>
          <w:tab w:val="left" w:pos="0"/>
        </w:tabs>
        <w:spacing w:line="360" w:lineRule="auto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Учебная литература</w:t>
      </w:r>
    </w:p>
    <w:p w14:paraId="3C09CF7D" w14:textId="77777777" w:rsidR="004A0F0B" w:rsidRDefault="008243AE" w:rsidP="004A0F0B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4A0F0B">
        <w:rPr>
          <w:sz w:val="28"/>
          <w:szCs w:val="28"/>
        </w:rPr>
        <w:t>Акварельная живопись: Учебное пособие. Часть 1. Начальный рисунок. – М.: Издательство школы акварели Сергея Андрияки, 2009</w:t>
      </w:r>
    </w:p>
    <w:p w14:paraId="5F69C121" w14:textId="77777777" w:rsidR="008243AE" w:rsidRPr="004A0F0B" w:rsidRDefault="008243AE" w:rsidP="004A0F0B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4A0F0B">
        <w:rPr>
          <w:sz w:val="28"/>
          <w:szCs w:val="28"/>
        </w:rPr>
        <w:t>Бесчастнов М.П. Графика пейзажа.- М.: Гуман</w:t>
      </w:r>
      <w:r w:rsidR="004A0F0B" w:rsidRPr="004A0F0B">
        <w:rPr>
          <w:sz w:val="28"/>
          <w:szCs w:val="28"/>
        </w:rPr>
        <w:t xml:space="preserve">итарное издание ВЛАДОС, 2008 </w:t>
      </w:r>
    </w:p>
    <w:p w14:paraId="2B1E61BD" w14:textId="77777777" w:rsidR="008243AE" w:rsidRDefault="008243AE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Логвиненко Г.М. Декоративная композиция: учеб. пособие для студентов вузов, обучающихся по специальности "Изобразительное искусство"– М.: Гуманитар. изд. ц</w:t>
      </w:r>
      <w:r w:rsidR="004A0F0B">
        <w:rPr>
          <w:sz w:val="28"/>
          <w:szCs w:val="28"/>
        </w:rPr>
        <w:t>ентр ВЛАДОС, 2008</w:t>
      </w:r>
    </w:p>
    <w:p w14:paraId="47985EA2" w14:textId="77777777" w:rsidR="008243AE" w:rsidRDefault="008243AE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Ломоносова М.Т. Графика и живопись: учеб. пособие – М.: Астрел</w:t>
      </w:r>
      <w:r w:rsidR="004A0F0B">
        <w:rPr>
          <w:sz w:val="28"/>
          <w:szCs w:val="28"/>
        </w:rPr>
        <w:t>ь: АСТ, 2006</w:t>
      </w:r>
    </w:p>
    <w:p w14:paraId="5300E83A" w14:textId="77777777" w:rsidR="008243AE" w:rsidRDefault="008243AE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Шалаева Т.П. Учимся р</w:t>
      </w:r>
      <w:r w:rsidR="004A0F0B">
        <w:rPr>
          <w:sz w:val="28"/>
          <w:szCs w:val="28"/>
        </w:rPr>
        <w:t xml:space="preserve">исовать.- М.: АСТ Слово, 2010 </w:t>
      </w:r>
    </w:p>
    <w:p w14:paraId="64D9DDB2" w14:textId="77777777" w:rsidR="008243AE" w:rsidRDefault="008243AE">
      <w:pPr>
        <w:tabs>
          <w:tab w:val="left" w:pos="993"/>
        </w:tabs>
        <w:spacing w:line="360" w:lineRule="auto"/>
        <w:ind w:left="709"/>
        <w:jc w:val="both"/>
        <w:rPr>
          <w:sz w:val="28"/>
          <w:szCs w:val="28"/>
        </w:rPr>
      </w:pPr>
    </w:p>
    <w:sectPr w:rsidR="008243AE" w:rsidSect="00DB59C9">
      <w:footerReference w:type="default" r:id="rId10"/>
      <w:pgSz w:w="11906" w:h="16838"/>
      <w:pgMar w:top="907" w:right="851" w:bottom="1134" w:left="1701" w:header="624" w:footer="62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0C6215" w14:textId="77777777" w:rsidR="00F73370" w:rsidRDefault="00F73370" w:rsidP="008E73D2">
      <w:r>
        <w:separator/>
      </w:r>
    </w:p>
  </w:endnote>
  <w:endnote w:type="continuationSeparator" w:id="0">
    <w:p w14:paraId="6D928070" w14:textId="77777777" w:rsidR="00F73370" w:rsidRDefault="00F73370" w:rsidP="008E7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eza Pro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70794"/>
      <w:docPartObj>
        <w:docPartGallery w:val="Page Numbers (Bottom of Page)"/>
        <w:docPartUnique/>
      </w:docPartObj>
    </w:sdtPr>
    <w:sdtEndPr/>
    <w:sdtContent>
      <w:p w14:paraId="01FC9713" w14:textId="77777777" w:rsidR="00922834" w:rsidRDefault="00922834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662D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523C711E" w14:textId="77777777" w:rsidR="00922834" w:rsidRDefault="00922834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E336CE" w14:textId="77777777" w:rsidR="00F73370" w:rsidRDefault="00F73370" w:rsidP="008E73D2">
      <w:r>
        <w:separator/>
      </w:r>
    </w:p>
  </w:footnote>
  <w:footnote w:type="continuationSeparator" w:id="0">
    <w:p w14:paraId="15898CBA" w14:textId="77777777" w:rsidR="00F73370" w:rsidRDefault="00F73370" w:rsidP="008E73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4"/>
    <w:multiLevelType w:val="multi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4">
    <w:nsid w:val="00000005"/>
    <w:multiLevelType w:val="singleLevel"/>
    <w:tmpl w:val="00000005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6"/>
    <w:multiLevelType w:val="single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7"/>
    <w:multiLevelType w:val="singleLevel"/>
    <w:tmpl w:val="00000007"/>
    <w:name w:val="WW8Num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00000008"/>
    <w:multiLevelType w:val="singleLevel"/>
    <w:tmpl w:val="00000008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>
    <w:nsid w:val="00000009"/>
    <w:multiLevelType w:val="singleLevel"/>
    <w:tmpl w:val="00000009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0000000A"/>
    <w:multiLevelType w:val="multilevel"/>
    <w:tmpl w:val="0000000A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>
    <w:nsid w:val="0000000B"/>
    <w:multiLevelType w:val="multilevel"/>
    <w:tmpl w:val="0000000B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76DE7921"/>
    <w:multiLevelType w:val="hybridMultilevel"/>
    <w:tmpl w:val="E65CF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234"/>
    <w:rsid w:val="000451D4"/>
    <w:rsid w:val="000E45D7"/>
    <w:rsid w:val="00104CE0"/>
    <w:rsid w:val="00116F75"/>
    <w:rsid w:val="00196747"/>
    <w:rsid w:val="001F3CFA"/>
    <w:rsid w:val="00214509"/>
    <w:rsid w:val="0029662D"/>
    <w:rsid w:val="002C1709"/>
    <w:rsid w:val="002C6C3C"/>
    <w:rsid w:val="00397089"/>
    <w:rsid w:val="003B1DD9"/>
    <w:rsid w:val="003E1385"/>
    <w:rsid w:val="003F4E6C"/>
    <w:rsid w:val="00483F27"/>
    <w:rsid w:val="004A0F0B"/>
    <w:rsid w:val="004D43C7"/>
    <w:rsid w:val="004F36FD"/>
    <w:rsid w:val="005460D7"/>
    <w:rsid w:val="00595F99"/>
    <w:rsid w:val="005A6329"/>
    <w:rsid w:val="00652FB6"/>
    <w:rsid w:val="006B6A38"/>
    <w:rsid w:val="006B6F53"/>
    <w:rsid w:val="006F2604"/>
    <w:rsid w:val="00745A4D"/>
    <w:rsid w:val="00762582"/>
    <w:rsid w:val="00765739"/>
    <w:rsid w:val="007674E2"/>
    <w:rsid w:val="00786B01"/>
    <w:rsid w:val="00787E1A"/>
    <w:rsid w:val="00787FCB"/>
    <w:rsid w:val="008243AE"/>
    <w:rsid w:val="0083120A"/>
    <w:rsid w:val="008713AB"/>
    <w:rsid w:val="00875C89"/>
    <w:rsid w:val="008C4244"/>
    <w:rsid w:val="008E73D2"/>
    <w:rsid w:val="0090112F"/>
    <w:rsid w:val="00922834"/>
    <w:rsid w:val="00943AEC"/>
    <w:rsid w:val="00945DF3"/>
    <w:rsid w:val="009A152C"/>
    <w:rsid w:val="009E4726"/>
    <w:rsid w:val="00A47CDF"/>
    <w:rsid w:val="00A951FC"/>
    <w:rsid w:val="00A962FA"/>
    <w:rsid w:val="00AE5C6D"/>
    <w:rsid w:val="00B667B4"/>
    <w:rsid w:val="00B706B3"/>
    <w:rsid w:val="00B9475A"/>
    <w:rsid w:val="00BC6C66"/>
    <w:rsid w:val="00BF454D"/>
    <w:rsid w:val="00CD3C22"/>
    <w:rsid w:val="00CF6A3C"/>
    <w:rsid w:val="00D10932"/>
    <w:rsid w:val="00D743F3"/>
    <w:rsid w:val="00DB59C9"/>
    <w:rsid w:val="00E64D1D"/>
    <w:rsid w:val="00E775AB"/>
    <w:rsid w:val="00E91234"/>
    <w:rsid w:val="00EE5F85"/>
    <w:rsid w:val="00F71226"/>
    <w:rsid w:val="00F73370"/>
    <w:rsid w:val="00FC1A5B"/>
    <w:rsid w:val="00FD340F"/>
    <w:rsid w:val="00FD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200D608"/>
  <w15:docId w15:val="{CD7AE20A-D711-4BB9-9FDA-DD62C784E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C66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BC6C66"/>
    <w:rPr>
      <w:rFonts w:ascii="Symbol" w:hAnsi="Symbol"/>
    </w:rPr>
  </w:style>
  <w:style w:type="character" w:customStyle="1" w:styleId="WW8Num2z1">
    <w:name w:val="WW8Num2z1"/>
    <w:rsid w:val="00BC6C66"/>
    <w:rPr>
      <w:rFonts w:ascii="Courier New" w:hAnsi="Courier New" w:cs="Courier New"/>
    </w:rPr>
  </w:style>
  <w:style w:type="character" w:customStyle="1" w:styleId="WW8Num2z2">
    <w:name w:val="WW8Num2z2"/>
    <w:rsid w:val="00BC6C66"/>
    <w:rPr>
      <w:rFonts w:ascii="Wingdings" w:hAnsi="Wingdings"/>
    </w:rPr>
  </w:style>
  <w:style w:type="character" w:customStyle="1" w:styleId="WW8Num10z0">
    <w:name w:val="WW8Num10z0"/>
    <w:rsid w:val="00BC6C66"/>
    <w:rPr>
      <w:rFonts w:ascii="Symbol" w:hAnsi="Symbol"/>
    </w:rPr>
  </w:style>
  <w:style w:type="character" w:customStyle="1" w:styleId="WW8Num10z1">
    <w:name w:val="WW8Num10z1"/>
    <w:rsid w:val="00BC6C66"/>
    <w:rPr>
      <w:rFonts w:ascii="Courier New" w:hAnsi="Courier New" w:cs="Courier New"/>
    </w:rPr>
  </w:style>
  <w:style w:type="character" w:customStyle="1" w:styleId="WW8Num10z2">
    <w:name w:val="WW8Num10z2"/>
    <w:rsid w:val="00BC6C66"/>
    <w:rPr>
      <w:rFonts w:ascii="Wingdings" w:hAnsi="Wingdings"/>
    </w:rPr>
  </w:style>
  <w:style w:type="character" w:customStyle="1" w:styleId="WW8Num11z0">
    <w:name w:val="WW8Num11z0"/>
    <w:rsid w:val="00BC6C66"/>
    <w:rPr>
      <w:rFonts w:ascii="Symbol" w:hAnsi="Symbol"/>
    </w:rPr>
  </w:style>
  <w:style w:type="character" w:customStyle="1" w:styleId="WW8Num11z1">
    <w:name w:val="WW8Num11z1"/>
    <w:rsid w:val="00BC6C66"/>
    <w:rPr>
      <w:rFonts w:ascii="Courier New" w:hAnsi="Courier New" w:cs="Courier New"/>
    </w:rPr>
  </w:style>
  <w:style w:type="character" w:customStyle="1" w:styleId="WW8Num11z2">
    <w:name w:val="WW8Num11z2"/>
    <w:rsid w:val="00BC6C66"/>
    <w:rPr>
      <w:rFonts w:ascii="Wingdings" w:hAnsi="Wingdings"/>
    </w:rPr>
  </w:style>
  <w:style w:type="character" w:customStyle="1" w:styleId="WW8Num16z0">
    <w:name w:val="WW8Num16z0"/>
    <w:rsid w:val="00BC6C66"/>
    <w:rPr>
      <w:rFonts w:ascii="Symbol" w:hAnsi="Symbol"/>
    </w:rPr>
  </w:style>
  <w:style w:type="character" w:customStyle="1" w:styleId="WW8Num16z1">
    <w:name w:val="WW8Num16z1"/>
    <w:rsid w:val="00BC6C66"/>
    <w:rPr>
      <w:rFonts w:ascii="Courier New" w:hAnsi="Courier New" w:cs="Courier New"/>
    </w:rPr>
  </w:style>
  <w:style w:type="character" w:customStyle="1" w:styleId="WW8Num16z2">
    <w:name w:val="WW8Num16z2"/>
    <w:rsid w:val="00BC6C66"/>
    <w:rPr>
      <w:rFonts w:ascii="Wingdings" w:hAnsi="Wingdings"/>
    </w:rPr>
  </w:style>
  <w:style w:type="character" w:customStyle="1" w:styleId="1">
    <w:name w:val="Основной шрифт абзаца1"/>
    <w:rsid w:val="00BC6C66"/>
  </w:style>
  <w:style w:type="character" w:customStyle="1" w:styleId="c5c1c19">
    <w:name w:val="c5 c1 c19"/>
    <w:basedOn w:val="1"/>
    <w:rsid w:val="00BC6C66"/>
  </w:style>
  <w:style w:type="character" w:customStyle="1" w:styleId="c5c1">
    <w:name w:val="c5 c1"/>
    <w:basedOn w:val="1"/>
    <w:rsid w:val="00BC6C66"/>
  </w:style>
  <w:style w:type="character" w:customStyle="1" w:styleId="c1c51">
    <w:name w:val="c1 c51"/>
    <w:basedOn w:val="1"/>
    <w:rsid w:val="00BC6C66"/>
  </w:style>
  <w:style w:type="character" w:customStyle="1" w:styleId="c5c1c19c8">
    <w:name w:val="c5 c1 c19 c8"/>
    <w:basedOn w:val="1"/>
    <w:rsid w:val="00BC6C66"/>
  </w:style>
  <w:style w:type="character" w:customStyle="1" w:styleId="c1">
    <w:name w:val="c1"/>
    <w:basedOn w:val="1"/>
    <w:rsid w:val="00BC6C66"/>
  </w:style>
  <w:style w:type="character" w:customStyle="1" w:styleId="a3">
    <w:name w:val="Маркеры списка"/>
    <w:rsid w:val="00BC6C66"/>
    <w:rPr>
      <w:rFonts w:ascii="OpenSymbol" w:eastAsia="OpenSymbol" w:hAnsi="OpenSymbol" w:cs="OpenSymbol"/>
    </w:rPr>
  </w:style>
  <w:style w:type="character" w:customStyle="1" w:styleId="a4">
    <w:name w:val="Символ нумерации"/>
    <w:rsid w:val="00BC6C66"/>
  </w:style>
  <w:style w:type="character" w:customStyle="1" w:styleId="ListLabel4">
    <w:name w:val="ListLabel 4"/>
    <w:rsid w:val="00BC6C66"/>
    <w:rPr>
      <w:rFonts w:cs="Courier New"/>
    </w:rPr>
  </w:style>
  <w:style w:type="paragraph" w:customStyle="1" w:styleId="10">
    <w:name w:val="Заголовок1"/>
    <w:basedOn w:val="a"/>
    <w:next w:val="a5"/>
    <w:rsid w:val="00BC6C6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BC6C66"/>
    <w:pPr>
      <w:spacing w:after="120"/>
    </w:pPr>
    <w:rPr>
      <w:sz w:val="28"/>
      <w:szCs w:val="28"/>
    </w:rPr>
  </w:style>
  <w:style w:type="paragraph" w:styleId="a6">
    <w:name w:val="List"/>
    <w:basedOn w:val="a5"/>
    <w:rsid w:val="00BC6C66"/>
    <w:rPr>
      <w:rFonts w:ascii="Arial" w:hAnsi="Arial" w:cs="Mangal"/>
    </w:rPr>
  </w:style>
  <w:style w:type="paragraph" w:customStyle="1" w:styleId="11">
    <w:name w:val="Название1"/>
    <w:basedOn w:val="a"/>
    <w:rsid w:val="00BC6C66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2">
    <w:name w:val="Указатель1"/>
    <w:basedOn w:val="a"/>
    <w:rsid w:val="00BC6C66"/>
    <w:pPr>
      <w:suppressLineNumbers/>
    </w:pPr>
    <w:rPr>
      <w:rFonts w:ascii="Arial" w:hAnsi="Arial" w:cs="Mangal"/>
    </w:rPr>
  </w:style>
  <w:style w:type="paragraph" w:customStyle="1" w:styleId="c0c28c4">
    <w:name w:val="c0 c28 c4"/>
    <w:basedOn w:val="a"/>
    <w:rsid w:val="00BC6C66"/>
    <w:pPr>
      <w:spacing w:before="90" w:after="90"/>
    </w:pPr>
  </w:style>
  <w:style w:type="paragraph" w:customStyle="1" w:styleId="c0c4c50">
    <w:name w:val="c0 c4 c50"/>
    <w:basedOn w:val="a"/>
    <w:rsid w:val="00BC6C66"/>
    <w:pPr>
      <w:spacing w:before="90" w:after="90"/>
    </w:pPr>
  </w:style>
  <w:style w:type="paragraph" w:customStyle="1" w:styleId="c0c23c4">
    <w:name w:val="c0 c23 c4"/>
    <w:basedOn w:val="a"/>
    <w:rsid w:val="00BC6C66"/>
    <w:pPr>
      <w:spacing w:before="90" w:after="90"/>
    </w:pPr>
  </w:style>
  <w:style w:type="paragraph" w:customStyle="1" w:styleId="c0c23c4c36">
    <w:name w:val="c0 c23 c4 c36"/>
    <w:basedOn w:val="a"/>
    <w:rsid w:val="00BC6C66"/>
    <w:pPr>
      <w:spacing w:before="90" w:after="90"/>
    </w:pPr>
  </w:style>
  <w:style w:type="paragraph" w:customStyle="1" w:styleId="c0c25c4">
    <w:name w:val="c0 c25 c4"/>
    <w:basedOn w:val="a"/>
    <w:rsid w:val="00BC6C66"/>
    <w:pPr>
      <w:spacing w:before="90" w:after="90"/>
    </w:pPr>
  </w:style>
  <w:style w:type="paragraph" w:customStyle="1" w:styleId="c7c16c0c4">
    <w:name w:val="c7 c16 c0 c4"/>
    <w:basedOn w:val="a"/>
    <w:rsid w:val="00BC6C66"/>
    <w:pPr>
      <w:spacing w:before="90" w:after="90"/>
    </w:pPr>
  </w:style>
  <w:style w:type="paragraph" w:customStyle="1" w:styleId="c0c23">
    <w:name w:val="c0 c23"/>
    <w:basedOn w:val="a"/>
    <w:rsid w:val="00BC6C66"/>
    <w:pPr>
      <w:spacing w:before="90" w:after="90"/>
    </w:pPr>
  </w:style>
  <w:style w:type="paragraph" w:customStyle="1" w:styleId="a7">
    <w:name w:val="Содержимое таблицы"/>
    <w:basedOn w:val="a"/>
    <w:rsid w:val="00BC6C66"/>
    <w:pPr>
      <w:suppressLineNumbers/>
    </w:pPr>
  </w:style>
  <w:style w:type="paragraph" w:customStyle="1" w:styleId="a8">
    <w:name w:val="Заголовок таблицы"/>
    <w:basedOn w:val="a7"/>
    <w:rsid w:val="00BC6C66"/>
    <w:pPr>
      <w:jc w:val="center"/>
    </w:pPr>
    <w:rPr>
      <w:b/>
      <w:bCs/>
    </w:rPr>
  </w:style>
  <w:style w:type="paragraph" w:customStyle="1" w:styleId="Body1">
    <w:name w:val="Body 1"/>
    <w:rsid w:val="00BC6C66"/>
    <w:pPr>
      <w:suppressAutoHyphens/>
      <w:spacing w:line="100" w:lineRule="atLeast"/>
    </w:pPr>
    <w:rPr>
      <w:rFonts w:ascii="Helvetica" w:eastAsia="ヒラギノ角ゴ Pro W3" w:hAnsi="Helvetica"/>
      <w:color w:val="000000"/>
      <w:sz w:val="24"/>
      <w:lang w:val="en-US" w:eastAsia="hi-IN" w:bidi="hi-IN"/>
    </w:rPr>
  </w:style>
  <w:style w:type="paragraph" w:customStyle="1" w:styleId="13">
    <w:name w:val="Абзац списка1"/>
    <w:basedOn w:val="a"/>
    <w:rsid w:val="00BC6C66"/>
    <w:pPr>
      <w:ind w:left="720"/>
    </w:pPr>
  </w:style>
  <w:style w:type="paragraph" w:styleId="a9">
    <w:name w:val="List Paragraph"/>
    <w:basedOn w:val="a"/>
    <w:qFormat/>
    <w:rsid w:val="00B667B4"/>
    <w:pPr>
      <w:ind w:left="720"/>
    </w:pPr>
    <w:rPr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3F4E6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F4E6C"/>
    <w:rPr>
      <w:rFonts w:ascii="Tahoma" w:hAnsi="Tahoma" w:cs="Tahoma"/>
      <w:sz w:val="16"/>
      <w:szCs w:val="16"/>
      <w:lang w:eastAsia="ar-SA"/>
    </w:rPr>
  </w:style>
  <w:style w:type="paragraph" w:styleId="ac">
    <w:name w:val="header"/>
    <w:basedOn w:val="a"/>
    <w:link w:val="ad"/>
    <w:uiPriority w:val="99"/>
    <w:semiHidden/>
    <w:unhideWhenUsed/>
    <w:rsid w:val="008E73D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8E73D2"/>
    <w:rPr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unhideWhenUsed/>
    <w:rsid w:val="008E73D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E73D2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54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5E3185-1B53-40F7-89E4-FEA9DBF0B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29</Pages>
  <Words>6309</Words>
  <Characters>35962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ОБРАЗОВАТЕЛЬНОЕ УЧРЕЖДЕНИЕ ДОПОЛНИТЕЛЬНОГО ОБРАЗОВАНИЯ ДЕТЕЙ «ОРЛОВСКАЯ ДЕТСКАЯ ШКОЛА ИЗОБРАЗИТЕЛЬНЫХ ИСКУССТВ И НАРОДНЫХ РЕМЕСЕЛ»</vt:lpstr>
    </vt:vector>
  </TitlesOfParts>
  <Company>META</Company>
  <LinksUpToDate>false</LinksUpToDate>
  <CharactersWithSpaces>42187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ОБРАЗОВАТЕЛЬНОЕ УЧРЕЖДЕНИЕ ДОПОЛНИТЕЛЬНОГО ОБРАЗОВАНИЯ ДЕТЕЙ «ОРЛОВСКАЯ ДЕТСКАЯ ШКОЛА ИЗОБРАЗИТЕЛЬНЫХ ИСКУССТВ И НАРОДНЫХ РЕМЕСЕЛ»</dc:title>
  <dc:creator>Admin</dc:creator>
  <cp:lastModifiedBy>User</cp:lastModifiedBy>
  <cp:revision>6</cp:revision>
  <cp:lastPrinted>2024-10-14T19:00:00Z</cp:lastPrinted>
  <dcterms:created xsi:type="dcterms:W3CDTF">2024-10-14T18:53:00Z</dcterms:created>
  <dcterms:modified xsi:type="dcterms:W3CDTF">2024-10-15T10:46:00Z</dcterms:modified>
</cp:coreProperties>
</file>